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162" w:rsidRDefault="000D3162" w:rsidP="000D3162">
      <w:pPr>
        <w:jc w:val="center"/>
        <w:rPr>
          <w:b/>
          <w:sz w:val="36"/>
          <w:szCs w:val="36"/>
          <w:lang w:val="en-US"/>
        </w:rPr>
      </w:pPr>
    </w:p>
    <w:p w:rsidR="000D3162" w:rsidRPr="00767EC3" w:rsidRDefault="000D3162" w:rsidP="000D3162">
      <w:pPr>
        <w:rPr>
          <w:b/>
          <w:color w:val="0000FF"/>
          <w:sz w:val="32"/>
          <w:szCs w:val="32"/>
        </w:rPr>
      </w:pPr>
    </w:p>
    <w:p w:rsidR="000D3162" w:rsidRDefault="000D3162" w:rsidP="000D3162">
      <w:pPr>
        <w:rPr>
          <w:b/>
          <w:color w:val="0000FF"/>
          <w:sz w:val="32"/>
          <w:szCs w:val="32"/>
        </w:rPr>
      </w:pPr>
    </w:p>
    <w:p w:rsidR="000D3162" w:rsidRDefault="00091AFD" w:rsidP="000D3162">
      <w:pPr>
        <w:rPr>
          <w:b/>
          <w:color w:val="0000FF"/>
          <w:sz w:val="32"/>
          <w:szCs w:val="32"/>
        </w:rPr>
      </w:pPr>
      <w:r>
        <w:rPr>
          <w:b/>
          <w:noProof/>
          <w:color w:val="0000FF"/>
          <w:sz w:val="32"/>
          <w:szCs w:val="32"/>
          <w:lang w:val="ru-RU" w:eastAsia="ru-RU"/>
        </w:rPr>
        <w:drawing>
          <wp:inline distT="0" distB="0" distL="0" distR="0">
            <wp:extent cx="6210935" cy="1966796"/>
            <wp:effectExtent l="0" t="0" r="0" b="0"/>
            <wp:docPr id="2" name="Рисунок 2" descr="C:\Users\Comp\Downloads\WhatsApp Image 2024-01-19 at 08.5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ownloads\WhatsApp Image 2024-01-19 at 08.55.1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935" cy="1966796"/>
                    </a:xfrm>
                    <a:prstGeom prst="rect">
                      <a:avLst/>
                    </a:prstGeom>
                    <a:noFill/>
                    <a:ln>
                      <a:noFill/>
                    </a:ln>
                  </pic:spPr>
                </pic:pic>
              </a:graphicData>
            </a:graphic>
          </wp:inline>
        </w:drawing>
      </w: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344BD7" w:rsidRDefault="000D3162" w:rsidP="000D3162">
      <w:pPr>
        <w:jc w:val="center"/>
        <w:rPr>
          <w:b/>
          <w:sz w:val="28"/>
          <w:szCs w:val="28"/>
        </w:rPr>
      </w:pPr>
      <w:r w:rsidRPr="00767EC3">
        <w:rPr>
          <w:b/>
          <w:sz w:val="28"/>
          <w:szCs w:val="28"/>
        </w:rPr>
        <w:t xml:space="preserve">«Ақтөбе </w:t>
      </w:r>
      <w:r w:rsidR="00344BD7">
        <w:rPr>
          <w:b/>
          <w:sz w:val="28"/>
          <w:szCs w:val="28"/>
        </w:rPr>
        <w:t>қалалық білім бөлімі»</w:t>
      </w:r>
    </w:p>
    <w:p w:rsidR="000D3162" w:rsidRDefault="00344BD7" w:rsidP="000D3162">
      <w:pPr>
        <w:jc w:val="center"/>
        <w:rPr>
          <w:b/>
          <w:sz w:val="28"/>
          <w:szCs w:val="28"/>
        </w:rPr>
      </w:pPr>
      <w:r>
        <w:rPr>
          <w:b/>
          <w:sz w:val="28"/>
          <w:szCs w:val="28"/>
        </w:rPr>
        <w:t>ЖШС</w:t>
      </w:r>
      <w:r w:rsidR="000D3162" w:rsidRPr="00767EC3">
        <w:rPr>
          <w:b/>
          <w:sz w:val="28"/>
          <w:szCs w:val="28"/>
        </w:rPr>
        <w:t xml:space="preserve"> «</w:t>
      </w:r>
      <w:r w:rsidR="0030779E">
        <w:rPr>
          <w:b/>
          <w:sz w:val="28"/>
          <w:szCs w:val="28"/>
        </w:rPr>
        <w:t>Тумар-2019</w:t>
      </w:r>
      <w:r>
        <w:rPr>
          <w:b/>
          <w:sz w:val="28"/>
          <w:szCs w:val="28"/>
        </w:rPr>
        <w:t>»</w:t>
      </w:r>
      <w:r w:rsidR="0030779E">
        <w:rPr>
          <w:b/>
          <w:sz w:val="28"/>
          <w:szCs w:val="28"/>
        </w:rPr>
        <w:t xml:space="preserve"> «</w:t>
      </w:r>
      <w:r w:rsidR="0030779E" w:rsidRPr="00F20DF1">
        <w:rPr>
          <w:b/>
          <w:sz w:val="28"/>
          <w:szCs w:val="28"/>
        </w:rPr>
        <w:t>TUMAR</w:t>
      </w:r>
      <w:r w:rsidR="00F20DF1">
        <w:rPr>
          <w:b/>
          <w:sz w:val="28"/>
          <w:szCs w:val="28"/>
        </w:rPr>
        <w:t xml:space="preserve">» </w:t>
      </w:r>
      <w:r w:rsidRPr="00344BD7">
        <w:rPr>
          <w:b/>
          <w:sz w:val="28"/>
          <w:szCs w:val="28"/>
        </w:rPr>
        <w:t>мектепке дей</w:t>
      </w:r>
      <w:r>
        <w:rPr>
          <w:b/>
          <w:sz w:val="28"/>
          <w:szCs w:val="28"/>
        </w:rPr>
        <w:t>інгі ұйымының</w:t>
      </w:r>
    </w:p>
    <w:p w:rsidR="000D3162" w:rsidRPr="00767EC3" w:rsidRDefault="000D3162" w:rsidP="000D3162">
      <w:pPr>
        <w:jc w:val="center"/>
        <w:rPr>
          <w:b/>
          <w:sz w:val="28"/>
          <w:szCs w:val="28"/>
        </w:rPr>
      </w:pPr>
      <w:r w:rsidRPr="00767EC3">
        <w:rPr>
          <w:b/>
          <w:sz w:val="28"/>
          <w:szCs w:val="28"/>
        </w:rPr>
        <w:t>өзін-өзі аттестаттау қорытындысы</w:t>
      </w:r>
    </w:p>
    <w:p w:rsidR="000D3162" w:rsidRPr="00767EC3" w:rsidRDefault="000D3162" w:rsidP="000D3162">
      <w:pPr>
        <w:jc w:val="cente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Pr="00767EC3" w:rsidRDefault="000D3162" w:rsidP="000D3162">
      <w:pPr>
        <w:rPr>
          <w:b/>
          <w:color w:val="0000FF"/>
          <w:sz w:val="32"/>
          <w:szCs w:val="32"/>
        </w:rPr>
      </w:pPr>
    </w:p>
    <w:p w:rsidR="000D3162" w:rsidRDefault="000D3162" w:rsidP="000D3162">
      <w:pPr>
        <w:rPr>
          <w:b/>
          <w:color w:val="0000FF"/>
          <w:sz w:val="32"/>
          <w:szCs w:val="32"/>
        </w:rPr>
      </w:pPr>
    </w:p>
    <w:p w:rsidR="000D3162" w:rsidRDefault="000D3162" w:rsidP="000D3162">
      <w:pPr>
        <w:rPr>
          <w:b/>
          <w:color w:val="0000FF"/>
          <w:sz w:val="32"/>
          <w:szCs w:val="32"/>
        </w:rPr>
      </w:pPr>
    </w:p>
    <w:p w:rsidR="000D3162" w:rsidRPr="00767EC3" w:rsidRDefault="000D3162" w:rsidP="000D3162">
      <w:pPr>
        <w:rPr>
          <w:b/>
          <w:color w:val="0000FF"/>
          <w:sz w:val="32"/>
          <w:szCs w:val="32"/>
        </w:rPr>
      </w:pPr>
    </w:p>
    <w:p w:rsidR="000D3162" w:rsidRPr="00767EC3" w:rsidRDefault="000D3162" w:rsidP="000D3162">
      <w:pPr>
        <w:rPr>
          <w:b/>
          <w:color w:val="0000FF"/>
          <w:sz w:val="32"/>
          <w:szCs w:val="32"/>
        </w:rPr>
      </w:pPr>
    </w:p>
    <w:p w:rsidR="000D3162" w:rsidRPr="00767EC3" w:rsidRDefault="000D3162" w:rsidP="000D3162">
      <w:pPr>
        <w:rPr>
          <w:b/>
          <w:color w:val="0000FF"/>
          <w:sz w:val="32"/>
          <w:szCs w:val="32"/>
        </w:rPr>
      </w:pPr>
    </w:p>
    <w:p w:rsidR="000D3162" w:rsidRPr="00281FC1" w:rsidRDefault="00344BD7" w:rsidP="000D3162">
      <w:pPr>
        <w:jc w:val="center"/>
        <w:rPr>
          <w:b/>
          <w:sz w:val="28"/>
          <w:szCs w:val="28"/>
        </w:rPr>
      </w:pPr>
      <w:r>
        <w:rPr>
          <w:b/>
          <w:sz w:val="28"/>
          <w:szCs w:val="28"/>
        </w:rPr>
        <w:t>Ақтөбе</w:t>
      </w:r>
      <w:r w:rsidR="000D3162" w:rsidRPr="00281FC1">
        <w:rPr>
          <w:b/>
          <w:sz w:val="28"/>
          <w:szCs w:val="28"/>
        </w:rPr>
        <w:t xml:space="preserve"> -202</w:t>
      </w:r>
      <w:r w:rsidR="00F20DF1">
        <w:rPr>
          <w:b/>
          <w:sz w:val="28"/>
          <w:szCs w:val="28"/>
        </w:rPr>
        <w:t>4</w:t>
      </w:r>
    </w:p>
    <w:p w:rsidR="000D3162" w:rsidRPr="00767EC3" w:rsidRDefault="000D3162" w:rsidP="000D3162">
      <w:pPr>
        <w:rPr>
          <w:b/>
          <w:color w:val="0000FF"/>
          <w:sz w:val="32"/>
          <w:szCs w:val="32"/>
        </w:rPr>
      </w:pPr>
    </w:p>
    <w:p w:rsidR="000D3162" w:rsidRPr="00767EC3" w:rsidRDefault="000D3162" w:rsidP="000D3162">
      <w:pPr>
        <w:rPr>
          <w:b/>
          <w:sz w:val="28"/>
          <w:szCs w:val="28"/>
        </w:rPr>
      </w:pPr>
    </w:p>
    <w:p w:rsidR="000D3162" w:rsidRPr="00767EC3" w:rsidRDefault="000D3162" w:rsidP="000D3162">
      <w:pPr>
        <w:jc w:val="center"/>
        <w:rPr>
          <w:b/>
          <w:sz w:val="28"/>
          <w:szCs w:val="28"/>
        </w:rPr>
      </w:pPr>
    </w:p>
    <w:p w:rsidR="000D3162" w:rsidRPr="000D3162" w:rsidRDefault="000D3162" w:rsidP="000D3162">
      <w:pPr>
        <w:jc w:val="center"/>
        <w:rPr>
          <w:b/>
          <w:sz w:val="28"/>
          <w:szCs w:val="28"/>
        </w:rPr>
      </w:pPr>
      <w:r>
        <w:rPr>
          <w:b/>
          <w:sz w:val="28"/>
          <w:szCs w:val="28"/>
        </w:rPr>
        <w:t>МАЗМҰНЫ:</w:t>
      </w:r>
    </w:p>
    <w:p w:rsidR="000D3162" w:rsidRDefault="000D3162" w:rsidP="000D3162">
      <w:pPr>
        <w:jc w:val="center"/>
        <w:rPr>
          <w:b/>
          <w:sz w:val="28"/>
          <w:szCs w:val="28"/>
        </w:rPr>
      </w:pPr>
    </w:p>
    <w:p w:rsidR="000D3162" w:rsidRPr="0012026A" w:rsidRDefault="000D3162" w:rsidP="000D3162">
      <w:pPr>
        <w:pStyle w:val="ac"/>
        <w:spacing w:line="360" w:lineRule="auto"/>
        <w:rPr>
          <w:i/>
          <w:lang w:val="kk-KZ"/>
        </w:rPr>
      </w:pPr>
      <w:r>
        <w:rPr>
          <w:rFonts w:cs="Times New Roman"/>
          <w:sz w:val="28"/>
          <w:szCs w:val="28"/>
          <w:lang w:val="kk-KZ"/>
        </w:rPr>
        <w:t xml:space="preserve">1. </w:t>
      </w:r>
      <w:r>
        <w:rPr>
          <w:sz w:val="28"/>
          <w:szCs w:val="28"/>
          <w:lang w:val="kk-KZ"/>
        </w:rPr>
        <w:t xml:space="preserve">Өзін -өзі аттестаттау бұйрығы  </w:t>
      </w:r>
      <w:r w:rsidRPr="0012026A">
        <w:rPr>
          <w:i/>
          <w:lang w:val="kk-KZ"/>
        </w:rPr>
        <w:t>(1қосымшада)</w:t>
      </w:r>
    </w:p>
    <w:p w:rsidR="000D3162" w:rsidRDefault="000D3162" w:rsidP="000D3162">
      <w:pPr>
        <w:pStyle w:val="ac"/>
        <w:spacing w:line="360" w:lineRule="auto"/>
        <w:rPr>
          <w:sz w:val="28"/>
          <w:szCs w:val="28"/>
          <w:lang w:val="kk-KZ"/>
        </w:rPr>
      </w:pPr>
      <w:r>
        <w:rPr>
          <w:sz w:val="28"/>
          <w:szCs w:val="28"/>
          <w:lang w:val="kk-KZ"/>
        </w:rPr>
        <w:t>2. Өзін -өзі аттестаттау жұмыстарының мақсаты мен міндеттері</w:t>
      </w:r>
    </w:p>
    <w:p w:rsidR="000D3162" w:rsidRDefault="000D3162" w:rsidP="000D3162">
      <w:pPr>
        <w:pStyle w:val="ac"/>
        <w:spacing w:line="360" w:lineRule="auto"/>
        <w:rPr>
          <w:sz w:val="28"/>
          <w:szCs w:val="28"/>
          <w:lang w:val="kk-KZ"/>
        </w:rPr>
      </w:pPr>
      <w:r>
        <w:rPr>
          <w:sz w:val="28"/>
          <w:szCs w:val="28"/>
          <w:lang w:val="kk-KZ"/>
        </w:rPr>
        <w:t>3. Құрылтайшылық  құжаттары</w:t>
      </w:r>
    </w:p>
    <w:p w:rsidR="000D3162" w:rsidRDefault="000D3162" w:rsidP="000D3162">
      <w:pPr>
        <w:pStyle w:val="ac"/>
        <w:spacing w:line="360" w:lineRule="auto"/>
        <w:rPr>
          <w:sz w:val="28"/>
          <w:szCs w:val="28"/>
          <w:lang w:val="kk-KZ"/>
        </w:rPr>
      </w:pPr>
      <w:r>
        <w:rPr>
          <w:sz w:val="28"/>
          <w:szCs w:val="28"/>
          <w:lang w:val="kk-KZ"/>
        </w:rPr>
        <w:t>4.Оқытушылық және оқыту</w:t>
      </w:r>
    </w:p>
    <w:p w:rsidR="000D3162" w:rsidRDefault="000D3162" w:rsidP="000D3162">
      <w:pPr>
        <w:pStyle w:val="ac"/>
        <w:spacing w:line="360" w:lineRule="auto"/>
        <w:rPr>
          <w:sz w:val="28"/>
          <w:szCs w:val="28"/>
          <w:lang w:val="kk-KZ"/>
        </w:rPr>
      </w:pPr>
      <w:r>
        <w:rPr>
          <w:sz w:val="28"/>
          <w:szCs w:val="28"/>
          <w:lang w:val="kk-KZ"/>
        </w:rPr>
        <w:t>5.Білікті қызметкерлердің болуы</w:t>
      </w:r>
    </w:p>
    <w:p w:rsidR="000D3162" w:rsidRDefault="00F20DF1" w:rsidP="000D3162">
      <w:pPr>
        <w:pStyle w:val="ac"/>
        <w:spacing w:line="360" w:lineRule="auto"/>
        <w:rPr>
          <w:sz w:val="28"/>
          <w:szCs w:val="28"/>
          <w:lang w:val="kk-KZ"/>
        </w:rPr>
      </w:pPr>
      <w:r>
        <w:rPr>
          <w:sz w:val="28"/>
          <w:szCs w:val="28"/>
          <w:lang w:val="kk-KZ"/>
        </w:rPr>
        <w:t>6</w:t>
      </w:r>
      <w:r w:rsidR="000D3162">
        <w:rPr>
          <w:sz w:val="28"/>
          <w:szCs w:val="28"/>
          <w:lang w:val="kk-KZ"/>
        </w:rPr>
        <w:t>.Білім алушылардың қауіпсіздігін қамтамасыз ету</w:t>
      </w:r>
    </w:p>
    <w:p w:rsidR="000D3162" w:rsidRDefault="00F20DF1" w:rsidP="000D3162">
      <w:pPr>
        <w:pStyle w:val="ac"/>
        <w:spacing w:line="360" w:lineRule="auto"/>
        <w:rPr>
          <w:sz w:val="28"/>
          <w:szCs w:val="28"/>
          <w:lang w:val="kk-KZ"/>
        </w:rPr>
      </w:pPr>
      <w:r>
        <w:rPr>
          <w:sz w:val="28"/>
          <w:szCs w:val="28"/>
          <w:lang w:val="kk-KZ"/>
        </w:rPr>
        <w:t>7</w:t>
      </w:r>
      <w:r w:rsidR="000D3162">
        <w:rPr>
          <w:sz w:val="28"/>
          <w:szCs w:val="28"/>
          <w:lang w:val="kk-KZ"/>
        </w:rPr>
        <w:t>.Тиімді оқытуға ықпал ететін материалдық-техникалық база</w:t>
      </w:r>
    </w:p>
    <w:p w:rsidR="000D3162" w:rsidRDefault="000D3162" w:rsidP="000D3162">
      <w:pPr>
        <w:pStyle w:val="ac"/>
        <w:rPr>
          <w:rFonts w:cs="Times New Roman"/>
          <w:sz w:val="28"/>
          <w:szCs w:val="28"/>
          <w:lang w:val="kk-KZ"/>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5945AF" w:rsidRDefault="005945AF" w:rsidP="000D3162">
      <w:pPr>
        <w:rPr>
          <w:b/>
          <w:sz w:val="28"/>
          <w:szCs w:val="28"/>
        </w:rPr>
      </w:pPr>
    </w:p>
    <w:p w:rsidR="000D3162" w:rsidRDefault="000D3162" w:rsidP="000D3162">
      <w:pPr>
        <w:rPr>
          <w:b/>
          <w:sz w:val="28"/>
          <w:szCs w:val="28"/>
        </w:rPr>
      </w:pPr>
    </w:p>
    <w:p w:rsidR="000D3162" w:rsidRDefault="000D3162" w:rsidP="000D3162">
      <w:pPr>
        <w:rPr>
          <w:b/>
          <w:sz w:val="28"/>
          <w:szCs w:val="28"/>
        </w:rPr>
      </w:pPr>
    </w:p>
    <w:p w:rsidR="00F20DF1" w:rsidRDefault="00F20DF1" w:rsidP="00344BD7">
      <w:pPr>
        <w:jc w:val="center"/>
        <w:rPr>
          <w:b/>
          <w:sz w:val="28"/>
          <w:szCs w:val="28"/>
        </w:rPr>
      </w:pPr>
    </w:p>
    <w:p w:rsidR="00F20DF1" w:rsidRDefault="00F20DF1" w:rsidP="00344BD7">
      <w:pPr>
        <w:jc w:val="center"/>
        <w:rPr>
          <w:b/>
          <w:sz w:val="28"/>
          <w:szCs w:val="28"/>
        </w:rPr>
      </w:pPr>
    </w:p>
    <w:p w:rsidR="00F20DF1" w:rsidRDefault="00F20DF1" w:rsidP="00344BD7">
      <w:pPr>
        <w:jc w:val="center"/>
        <w:rPr>
          <w:b/>
          <w:sz w:val="28"/>
          <w:szCs w:val="28"/>
        </w:rPr>
      </w:pPr>
    </w:p>
    <w:p w:rsidR="00D76066" w:rsidRDefault="00D76066" w:rsidP="00344BD7">
      <w:pPr>
        <w:jc w:val="center"/>
        <w:rPr>
          <w:b/>
          <w:sz w:val="28"/>
          <w:szCs w:val="28"/>
        </w:rPr>
      </w:pPr>
    </w:p>
    <w:p w:rsidR="00344BD7" w:rsidRDefault="00344BD7" w:rsidP="00344BD7">
      <w:pPr>
        <w:jc w:val="center"/>
        <w:rPr>
          <w:b/>
          <w:sz w:val="28"/>
          <w:szCs w:val="28"/>
        </w:rPr>
      </w:pPr>
      <w:r w:rsidRPr="00767EC3">
        <w:rPr>
          <w:b/>
          <w:sz w:val="28"/>
          <w:szCs w:val="28"/>
        </w:rPr>
        <w:t xml:space="preserve"> «</w:t>
      </w:r>
      <w:r w:rsidR="00F20DF1" w:rsidRPr="00091AFD">
        <w:rPr>
          <w:b/>
          <w:sz w:val="28"/>
          <w:szCs w:val="28"/>
        </w:rPr>
        <w:t>TUMAR</w:t>
      </w:r>
      <w:r>
        <w:rPr>
          <w:b/>
          <w:sz w:val="28"/>
          <w:szCs w:val="28"/>
        </w:rPr>
        <w:t>»</w:t>
      </w:r>
      <w:r w:rsidRPr="00344BD7">
        <w:rPr>
          <w:b/>
          <w:sz w:val="28"/>
          <w:szCs w:val="28"/>
        </w:rPr>
        <w:t>мектепке дей</w:t>
      </w:r>
      <w:r>
        <w:rPr>
          <w:b/>
          <w:sz w:val="28"/>
          <w:szCs w:val="28"/>
        </w:rPr>
        <w:t>інгі ұйымының</w:t>
      </w:r>
    </w:p>
    <w:p w:rsidR="000D3162" w:rsidRPr="005945AF" w:rsidRDefault="000D3162" w:rsidP="005945AF">
      <w:pPr>
        <w:pStyle w:val="ac"/>
        <w:jc w:val="center"/>
        <w:rPr>
          <w:b/>
          <w:sz w:val="28"/>
          <w:szCs w:val="28"/>
          <w:lang w:val="kk-KZ"/>
        </w:rPr>
      </w:pPr>
      <w:r w:rsidRPr="005945AF">
        <w:rPr>
          <w:b/>
          <w:sz w:val="28"/>
          <w:szCs w:val="28"/>
          <w:lang w:val="kk-KZ"/>
        </w:rPr>
        <w:t>өзін -өзі аттестаттау жұмыстарының  мақсаты мен міндеттері</w:t>
      </w:r>
    </w:p>
    <w:p w:rsidR="000D3162" w:rsidRPr="005945AF" w:rsidRDefault="000D3162" w:rsidP="005945AF">
      <w:pPr>
        <w:pStyle w:val="ac"/>
        <w:rPr>
          <w:sz w:val="28"/>
          <w:szCs w:val="28"/>
          <w:lang w:val="kk-KZ"/>
        </w:rPr>
      </w:pPr>
    </w:p>
    <w:p w:rsidR="000D3162" w:rsidRPr="00907D46" w:rsidRDefault="000D3162" w:rsidP="005945AF">
      <w:pPr>
        <w:pStyle w:val="ac"/>
        <w:rPr>
          <w:b/>
          <w:sz w:val="28"/>
          <w:szCs w:val="28"/>
          <w:lang w:val="kk-KZ"/>
        </w:rPr>
      </w:pPr>
      <w:r w:rsidRPr="00907D46">
        <w:rPr>
          <w:b/>
          <w:sz w:val="28"/>
          <w:szCs w:val="28"/>
          <w:lang w:val="kk-KZ"/>
        </w:rPr>
        <w:t>Мақсаты:</w:t>
      </w:r>
    </w:p>
    <w:p w:rsidR="000D3162" w:rsidRPr="00907D46" w:rsidRDefault="000D3162" w:rsidP="005945AF">
      <w:pPr>
        <w:pStyle w:val="ac"/>
        <w:rPr>
          <w:sz w:val="28"/>
          <w:szCs w:val="28"/>
          <w:lang w:val="kk-KZ"/>
        </w:rPr>
      </w:pPr>
      <w:r w:rsidRPr="00907D46">
        <w:rPr>
          <w:sz w:val="28"/>
          <w:szCs w:val="28"/>
          <w:lang w:val="kk-KZ"/>
        </w:rPr>
        <w:t xml:space="preserve">      Мектеп жасына дейінгі балалардың жас ерекшеліктері мен жеке мүмкіндіктеріне  сәйкес білім, білік дағдыларын, рухани-адамгершілік құндылықтарын қалыптастыру. «Мәңгілік Ел» ұлттық идеясын тәрбиеленушілерге насихаттау және іске асыру. Оқу бағдарламаларын жүзеге асыруда инновациялық әдістер мен технологияларды қолдану.</w:t>
      </w:r>
    </w:p>
    <w:p w:rsidR="000D3162" w:rsidRPr="00907D46" w:rsidRDefault="000D3162" w:rsidP="005945AF">
      <w:pPr>
        <w:pStyle w:val="ac"/>
        <w:rPr>
          <w:sz w:val="28"/>
          <w:szCs w:val="28"/>
          <w:lang w:val="kk-KZ"/>
        </w:rPr>
      </w:pPr>
      <w:r w:rsidRPr="00907D46">
        <w:rPr>
          <w:sz w:val="28"/>
          <w:szCs w:val="28"/>
          <w:lang w:val="kk-KZ"/>
        </w:rPr>
        <w:tab/>
      </w:r>
    </w:p>
    <w:p w:rsidR="000D3162" w:rsidRPr="00907D46" w:rsidRDefault="000D3162" w:rsidP="005945AF">
      <w:pPr>
        <w:pStyle w:val="ac"/>
        <w:rPr>
          <w:color w:val="FF0000"/>
          <w:sz w:val="28"/>
          <w:szCs w:val="28"/>
          <w:lang w:val="kk-KZ"/>
        </w:rPr>
      </w:pPr>
    </w:p>
    <w:p w:rsidR="000D3162" w:rsidRPr="00907D46" w:rsidRDefault="000D3162" w:rsidP="005945AF">
      <w:pPr>
        <w:pStyle w:val="ac"/>
        <w:rPr>
          <w:b/>
          <w:sz w:val="28"/>
          <w:szCs w:val="28"/>
          <w:lang w:val="kk-KZ"/>
        </w:rPr>
      </w:pPr>
      <w:r w:rsidRPr="00907D46">
        <w:rPr>
          <w:b/>
          <w:sz w:val="28"/>
          <w:szCs w:val="28"/>
          <w:lang w:val="kk-KZ"/>
        </w:rPr>
        <w:t xml:space="preserve">Міндеттері: </w:t>
      </w:r>
    </w:p>
    <w:p w:rsidR="000D3162" w:rsidRPr="00907D46" w:rsidRDefault="000D3162" w:rsidP="005945AF">
      <w:pPr>
        <w:pStyle w:val="ac"/>
        <w:rPr>
          <w:sz w:val="28"/>
          <w:szCs w:val="28"/>
          <w:lang w:val="kk-KZ"/>
        </w:rPr>
      </w:pPr>
      <w:r w:rsidRPr="00907D46">
        <w:rPr>
          <w:sz w:val="28"/>
          <w:szCs w:val="28"/>
          <w:lang w:val="kk-KZ"/>
        </w:rPr>
        <w:t xml:space="preserve">  Балалардың  денсаулығын сақтау және нығайтуды қамтамасыз ететін заттық – кеңістік дамытушы орта құру</w:t>
      </w:r>
    </w:p>
    <w:p w:rsidR="000D3162" w:rsidRPr="00907D46" w:rsidRDefault="000D3162" w:rsidP="005945AF">
      <w:pPr>
        <w:pStyle w:val="ac"/>
        <w:rPr>
          <w:sz w:val="28"/>
          <w:szCs w:val="28"/>
          <w:lang w:val="kk-KZ"/>
        </w:rPr>
      </w:pPr>
      <w:r w:rsidRPr="00907D46">
        <w:rPr>
          <w:sz w:val="28"/>
          <w:szCs w:val="28"/>
          <w:lang w:val="kk-KZ"/>
        </w:rPr>
        <w:t xml:space="preserve">  Мектепке дейінгі мекемемен отбасының бірлескен ынтымақтыстығын нығайту. </w:t>
      </w:r>
    </w:p>
    <w:p w:rsidR="000D3162" w:rsidRPr="00907D46" w:rsidRDefault="000D3162" w:rsidP="005945AF">
      <w:pPr>
        <w:pStyle w:val="ac"/>
        <w:rPr>
          <w:sz w:val="28"/>
          <w:szCs w:val="28"/>
          <w:lang w:val="kk-KZ"/>
        </w:rPr>
      </w:pPr>
      <w:r w:rsidRPr="00907D46">
        <w:rPr>
          <w:sz w:val="28"/>
          <w:szCs w:val="28"/>
          <w:lang w:val="kk-KZ"/>
        </w:rPr>
        <w:t>Тәрбиелік іс-шараларды жоспарлау және ұйымдастыру.</w:t>
      </w:r>
    </w:p>
    <w:p w:rsidR="000D3162" w:rsidRPr="00907D46" w:rsidRDefault="000D3162" w:rsidP="005945AF">
      <w:pPr>
        <w:pStyle w:val="ac"/>
        <w:rPr>
          <w:sz w:val="28"/>
          <w:szCs w:val="28"/>
          <w:lang w:val="kk-KZ"/>
        </w:rPr>
      </w:pPr>
      <w:r w:rsidRPr="00907D46">
        <w:rPr>
          <w:sz w:val="28"/>
          <w:szCs w:val="28"/>
          <w:lang w:val="kk-KZ"/>
        </w:rPr>
        <w:t>Балаларды «Мәңгілік Ел» идеясына негізделген құндылықтарға, ұлтжандылыққа, отансүйгіштікке, туған өлкесінің табиғатын сүюге, патриоттық сезімге тәрбиелеу.</w:t>
      </w: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D3162" w:rsidP="005945AF">
      <w:pPr>
        <w:pStyle w:val="ac"/>
        <w:rPr>
          <w:sz w:val="28"/>
          <w:szCs w:val="28"/>
          <w:lang w:val="kk-KZ"/>
        </w:rPr>
      </w:pPr>
    </w:p>
    <w:p w:rsidR="000D3162" w:rsidRPr="00907D46" w:rsidRDefault="00091AFD" w:rsidP="005945AF">
      <w:pPr>
        <w:pStyle w:val="ac"/>
        <w:rPr>
          <w:sz w:val="28"/>
          <w:szCs w:val="28"/>
          <w:lang w:val="kk-KZ"/>
        </w:rPr>
      </w:pPr>
      <w:r>
        <w:rPr>
          <w:noProof/>
          <w:sz w:val="28"/>
          <w:szCs w:val="28"/>
          <w:lang w:eastAsia="ru-RU"/>
        </w:rPr>
        <w:drawing>
          <wp:inline distT="0" distB="0" distL="0" distR="0">
            <wp:extent cx="6210300" cy="4543425"/>
            <wp:effectExtent l="0" t="0" r="0" b="0"/>
            <wp:docPr id="1" name="Рисунок 1" descr="C:\Users\Comp\Downloads\WhatsApp Image 2024-01-19 at 08.55.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ownloads\WhatsApp Image 2024-01-19 at 08.55.16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935" cy="4543890"/>
                    </a:xfrm>
                    <a:prstGeom prst="rect">
                      <a:avLst/>
                    </a:prstGeom>
                    <a:noFill/>
                    <a:ln>
                      <a:noFill/>
                    </a:ln>
                  </pic:spPr>
                </pic:pic>
              </a:graphicData>
            </a:graphic>
          </wp:inline>
        </w:drawing>
      </w:r>
    </w:p>
    <w:p w:rsidR="000D3162" w:rsidRPr="00907D46" w:rsidRDefault="000D3162" w:rsidP="005945AF">
      <w:pPr>
        <w:pStyle w:val="ac"/>
        <w:rPr>
          <w:sz w:val="28"/>
          <w:szCs w:val="28"/>
          <w:lang w:val="kk-KZ"/>
        </w:rPr>
      </w:pPr>
    </w:p>
    <w:p w:rsidR="00344BD7" w:rsidRPr="00907D46" w:rsidRDefault="00344BD7" w:rsidP="005945AF">
      <w:pPr>
        <w:pStyle w:val="ac"/>
        <w:rPr>
          <w:sz w:val="28"/>
          <w:szCs w:val="28"/>
          <w:lang w:val="kk-KZ"/>
        </w:rPr>
      </w:pPr>
    </w:p>
    <w:p w:rsidR="000D3162" w:rsidRPr="00907D46" w:rsidRDefault="000D3162" w:rsidP="005945AF">
      <w:pPr>
        <w:pStyle w:val="ac"/>
        <w:rPr>
          <w:sz w:val="28"/>
          <w:szCs w:val="28"/>
          <w:lang w:val="kk-KZ"/>
        </w:rPr>
      </w:pPr>
    </w:p>
    <w:p w:rsidR="00344BD7" w:rsidRDefault="00F20DF1" w:rsidP="00344BD7">
      <w:pPr>
        <w:jc w:val="center"/>
        <w:rPr>
          <w:b/>
          <w:sz w:val="28"/>
          <w:szCs w:val="28"/>
        </w:rPr>
      </w:pPr>
      <w:r w:rsidRPr="00767EC3">
        <w:rPr>
          <w:b/>
          <w:sz w:val="28"/>
          <w:szCs w:val="28"/>
        </w:rPr>
        <w:t>«</w:t>
      </w:r>
      <w:r w:rsidRPr="00091AFD">
        <w:rPr>
          <w:b/>
          <w:sz w:val="28"/>
          <w:szCs w:val="28"/>
        </w:rPr>
        <w:t>TUMAR</w:t>
      </w:r>
      <w:r>
        <w:rPr>
          <w:b/>
          <w:sz w:val="28"/>
          <w:szCs w:val="28"/>
        </w:rPr>
        <w:t>»</w:t>
      </w:r>
      <w:r w:rsidR="00344BD7" w:rsidRPr="00344BD7">
        <w:rPr>
          <w:b/>
          <w:sz w:val="28"/>
          <w:szCs w:val="28"/>
        </w:rPr>
        <w:t>мектепке дей</w:t>
      </w:r>
      <w:r w:rsidR="00344BD7">
        <w:rPr>
          <w:b/>
          <w:sz w:val="28"/>
          <w:szCs w:val="28"/>
        </w:rPr>
        <w:t>інгі ұйымының</w:t>
      </w:r>
    </w:p>
    <w:p w:rsidR="000D3162" w:rsidRPr="00907D46" w:rsidRDefault="000D3162" w:rsidP="005945AF">
      <w:pPr>
        <w:pStyle w:val="ac"/>
        <w:jc w:val="center"/>
        <w:rPr>
          <w:b/>
          <w:bCs/>
          <w:sz w:val="28"/>
          <w:szCs w:val="28"/>
          <w:lang w:val="kk-KZ"/>
        </w:rPr>
      </w:pPr>
      <w:r w:rsidRPr="00907D46">
        <w:rPr>
          <w:b/>
          <w:sz w:val="28"/>
          <w:szCs w:val="28"/>
          <w:lang w:val="kk-KZ" w:eastAsia="ru-RU"/>
        </w:rPr>
        <w:t>жұмысының тиымдылығына баға беру және оған сараптама жасау.</w:t>
      </w:r>
    </w:p>
    <w:p w:rsidR="00344BD7" w:rsidRDefault="00344BD7" w:rsidP="005945AF">
      <w:pPr>
        <w:pStyle w:val="ac"/>
        <w:rPr>
          <w:sz w:val="28"/>
          <w:szCs w:val="28"/>
          <w:lang w:val="kk-KZ"/>
        </w:rPr>
      </w:pPr>
    </w:p>
    <w:p w:rsidR="00344BD7" w:rsidRDefault="00344BD7" w:rsidP="005945AF">
      <w:pPr>
        <w:pStyle w:val="ac"/>
        <w:rPr>
          <w:sz w:val="28"/>
          <w:szCs w:val="28"/>
          <w:lang w:val="kk-KZ"/>
        </w:rPr>
      </w:pPr>
    </w:p>
    <w:p w:rsidR="000D3162" w:rsidRPr="00907D46" w:rsidRDefault="000D3162" w:rsidP="005945AF">
      <w:pPr>
        <w:pStyle w:val="ac"/>
        <w:rPr>
          <w:sz w:val="28"/>
          <w:szCs w:val="28"/>
          <w:lang w:val="kk-KZ"/>
        </w:rPr>
      </w:pPr>
      <w:r w:rsidRPr="00907D46">
        <w:rPr>
          <w:sz w:val="28"/>
          <w:szCs w:val="28"/>
          <w:lang w:val="kk-KZ"/>
        </w:rPr>
        <w:t xml:space="preserve">«Ақтөбе </w:t>
      </w:r>
      <w:r w:rsidR="003306F1">
        <w:rPr>
          <w:sz w:val="28"/>
          <w:szCs w:val="28"/>
          <w:lang w:val="kk-KZ"/>
        </w:rPr>
        <w:t>қалалық</w:t>
      </w:r>
      <w:r w:rsidRPr="00907D46">
        <w:rPr>
          <w:sz w:val="28"/>
          <w:szCs w:val="28"/>
          <w:lang w:val="kk-KZ"/>
        </w:rPr>
        <w:t xml:space="preserve"> білім бөлімі» </w:t>
      </w:r>
      <w:r w:rsidR="003306F1">
        <w:rPr>
          <w:sz w:val="28"/>
          <w:szCs w:val="28"/>
          <w:lang w:val="kk-KZ"/>
        </w:rPr>
        <w:t xml:space="preserve"> ЖШС</w:t>
      </w:r>
      <w:r w:rsidR="00F20DF1" w:rsidRPr="00F20DF1">
        <w:rPr>
          <w:sz w:val="28"/>
          <w:szCs w:val="28"/>
          <w:lang w:val="kk-KZ"/>
        </w:rPr>
        <w:t xml:space="preserve"> </w:t>
      </w:r>
      <w:r w:rsidR="00F20DF1">
        <w:rPr>
          <w:sz w:val="28"/>
          <w:szCs w:val="28"/>
          <w:lang w:val="kk-KZ"/>
        </w:rPr>
        <w:t>«Тумар-2019»</w:t>
      </w:r>
      <w:r w:rsidR="003306F1">
        <w:rPr>
          <w:sz w:val="28"/>
          <w:szCs w:val="28"/>
          <w:lang w:val="kk-KZ"/>
        </w:rPr>
        <w:t xml:space="preserve">, </w:t>
      </w:r>
      <w:r w:rsidR="00F20DF1" w:rsidRPr="00F20DF1">
        <w:rPr>
          <w:sz w:val="28"/>
          <w:szCs w:val="28"/>
          <w:lang w:val="kk-KZ"/>
        </w:rPr>
        <w:t>«TUMAR»</w:t>
      </w:r>
      <w:r w:rsidR="003306F1">
        <w:rPr>
          <w:sz w:val="28"/>
          <w:szCs w:val="28"/>
          <w:lang w:val="kk-KZ"/>
        </w:rPr>
        <w:t>мектепке дейінгі ұйымы</w:t>
      </w:r>
    </w:p>
    <w:p w:rsidR="000D3162" w:rsidRPr="003306F1" w:rsidRDefault="00F20DF1" w:rsidP="005945AF">
      <w:pPr>
        <w:pStyle w:val="ac"/>
        <w:rPr>
          <w:sz w:val="28"/>
          <w:szCs w:val="28"/>
          <w:lang w:val="kk-KZ"/>
        </w:rPr>
      </w:pPr>
      <w:r>
        <w:rPr>
          <w:sz w:val="28"/>
          <w:szCs w:val="28"/>
          <w:lang w:val="kk-KZ"/>
        </w:rPr>
        <w:t xml:space="preserve">Мекен-жайы: </w:t>
      </w:r>
      <w:r w:rsidR="000D3162" w:rsidRPr="00907D46">
        <w:rPr>
          <w:sz w:val="28"/>
          <w:szCs w:val="28"/>
          <w:lang w:val="kk-KZ"/>
        </w:rPr>
        <w:t xml:space="preserve">Қазақстан Республикасы, Ақтөбе </w:t>
      </w:r>
      <w:r w:rsidR="003306F1">
        <w:rPr>
          <w:sz w:val="28"/>
          <w:szCs w:val="28"/>
          <w:lang w:val="kk-KZ"/>
        </w:rPr>
        <w:t>қаласы</w:t>
      </w:r>
      <w:r w:rsidR="000D3162" w:rsidRPr="00907D46">
        <w:rPr>
          <w:sz w:val="28"/>
          <w:szCs w:val="28"/>
          <w:lang w:val="kk-KZ"/>
        </w:rPr>
        <w:t xml:space="preserve">, </w:t>
      </w:r>
      <w:r>
        <w:rPr>
          <w:sz w:val="28"/>
          <w:szCs w:val="28"/>
          <w:lang w:val="kk-KZ"/>
        </w:rPr>
        <w:t>Алматы</w:t>
      </w:r>
      <w:r w:rsidR="000D3162" w:rsidRPr="00907D46">
        <w:rPr>
          <w:sz w:val="28"/>
          <w:szCs w:val="28"/>
          <w:lang w:val="kk-KZ"/>
        </w:rPr>
        <w:t xml:space="preserve"> ауданы, </w:t>
      </w:r>
      <w:r>
        <w:rPr>
          <w:sz w:val="28"/>
          <w:lang w:val="kk-KZ" w:eastAsia="ru-RU"/>
        </w:rPr>
        <w:t>Заречный1с.к. Геолог5 №34 үй.</w:t>
      </w:r>
    </w:p>
    <w:p w:rsidR="000D3162" w:rsidRPr="00F20DF1" w:rsidRDefault="003306F1" w:rsidP="005945AF">
      <w:pPr>
        <w:pStyle w:val="ac"/>
        <w:rPr>
          <w:sz w:val="28"/>
          <w:szCs w:val="28"/>
          <w:lang w:val="kk-KZ" w:eastAsia="ru-RU"/>
        </w:rPr>
      </w:pPr>
      <w:r w:rsidRPr="00F20DF1">
        <w:rPr>
          <w:sz w:val="28"/>
          <w:szCs w:val="28"/>
          <w:lang w:val="kk-KZ"/>
        </w:rPr>
        <w:t>Т</w:t>
      </w:r>
      <w:r w:rsidR="00F20DF1" w:rsidRPr="00F20DF1">
        <w:rPr>
          <w:sz w:val="28"/>
          <w:szCs w:val="28"/>
          <w:lang w:val="kk-KZ" w:eastAsia="ru-RU"/>
        </w:rPr>
        <w:t>елефон</w:t>
      </w:r>
      <w:r w:rsidR="00F20DF1">
        <w:rPr>
          <w:sz w:val="28"/>
          <w:szCs w:val="28"/>
          <w:lang w:val="kk-KZ" w:eastAsia="ru-RU"/>
        </w:rPr>
        <w:t>: 87024236242</w:t>
      </w:r>
      <w:r w:rsidR="00F20DF1" w:rsidRPr="00F20DF1">
        <w:rPr>
          <w:sz w:val="28"/>
          <w:szCs w:val="28"/>
          <w:lang w:val="kk-KZ" w:eastAsia="ru-RU"/>
        </w:rPr>
        <w:t>; электрон</w:t>
      </w:r>
      <w:r w:rsidR="00F20DF1">
        <w:rPr>
          <w:sz w:val="28"/>
          <w:szCs w:val="28"/>
          <w:lang w:val="kk-KZ" w:eastAsia="ru-RU"/>
        </w:rPr>
        <w:t>дық</w:t>
      </w:r>
      <w:r w:rsidR="000D3162" w:rsidRPr="00F20DF1">
        <w:rPr>
          <w:sz w:val="28"/>
          <w:szCs w:val="28"/>
          <w:lang w:val="kk-KZ" w:eastAsia="ru-RU"/>
        </w:rPr>
        <w:t xml:space="preserve"> почта</w:t>
      </w:r>
      <w:r w:rsidR="00F20DF1">
        <w:rPr>
          <w:sz w:val="28"/>
          <w:szCs w:val="28"/>
          <w:lang w:val="kk-KZ" w:eastAsia="ru-RU"/>
        </w:rPr>
        <w:t xml:space="preserve">: </w:t>
      </w:r>
      <w:hyperlink r:id="rId9" w:history="1">
        <w:r w:rsidR="00F20DF1" w:rsidRPr="00800F7C">
          <w:rPr>
            <w:rStyle w:val="af4"/>
            <w:sz w:val="28"/>
            <w:szCs w:val="28"/>
            <w:lang w:val="kk-KZ" w:eastAsia="ru-RU"/>
          </w:rPr>
          <w:t>too.tumar.</w:t>
        </w:r>
        <w:r w:rsidR="00F20DF1" w:rsidRPr="00800F7C">
          <w:rPr>
            <w:rStyle w:val="af4"/>
            <w:sz w:val="28"/>
            <w:szCs w:val="28"/>
            <w:lang w:eastAsia="ru-RU"/>
          </w:rPr>
          <w:t>2019@</w:t>
        </w:r>
        <w:r w:rsidR="00F20DF1" w:rsidRPr="00800F7C">
          <w:rPr>
            <w:rStyle w:val="af4"/>
            <w:sz w:val="28"/>
            <w:szCs w:val="28"/>
            <w:lang w:val="en-US" w:eastAsia="ru-RU"/>
          </w:rPr>
          <w:t>mail</w:t>
        </w:r>
        <w:r w:rsidR="00F20DF1" w:rsidRPr="00800F7C">
          <w:rPr>
            <w:rStyle w:val="af4"/>
            <w:sz w:val="28"/>
            <w:szCs w:val="28"/>
            <w:lang w:eastAsia="ru-RU"/>
          </w:rPr>
          <w:t>.</w:t>
        </w:r>
        <w:proofErr w:type="spellStart"/>
        <w:r w:rsidR="00F20DF1" w:rsidRPr="00800F7C">
          <w:rPr>
            <w:rStyle w:val="af4"/>
            <w:sz w:val="28"/>
            <w:szCs w:val="28"/>
            <w:lang w:val="en-US" w:eastAsia="ru-RU"/>
          </w:rPr>
          <w:t>kz</w:t>
        </w:r>
        <w:proofErr w:type="spellEnd"/>
      </w:hyperlink>
      <w:r w:rsidR="00F20DF1" w:rsidRPr="00F20DF1">
        <w:rPr>
          <w:sz w:val="28"/>
          <w:szCs w:val="28"/>
          <w:lang w:eastAsia="ru-RU"/>
        </w:rPr>
        <w:t xml:space="preserve"> </w:t>
      </w:r>
      <w:r w:rsidR="00F20DF1">
        <w:rPr>
          <w:sz w:val="28"/>
          <w:szCs w:val="28"/>
          <w:lang w:val="kk-KZ" w:eastAsia="ru-RU"/>
        </w:rPr>
        <w:t>;</w:t>
      </w:r>
      <w:r w:rsidR="000D3162" w:rsidRPr="00F20DF1">
        <w:rPr>
          <w:sz w:val="28"/>
          <w:szCs w:val="28"/>
          <w:lang w:val="kk-KZ" w:eastAsia="ru-RU"/>
        </w:rPr>
        <w:t xml:space="preserve"> инстраграмм</w:t>
      </w:r>
      <w:r w:rsidR="00F20DF1">
        <w:rPr>
          <w:sz w:val="28"/>
          <w:szCs w:val="28"/>
          <w:lang w:val="kk-KZ" w:eastAsia="ru-RU"/>
        </w:rPr>
        <w:t xml:space="preserve">: </w:t>
      </w:r>
      <w:proofErr w:type="spellStart"/>
      <w:r w:rsidR="00F20DF1">
        <w:rPr>
          <w:sz w:val="28"/>
          <w:szCs w:val="28"/>
          <w:lang w:val="en-US" w:eastAsia="ru-RU"/>
        </w:rPr>
        <w:t>detskii</w:t>
      </w:r>
      <w:proofErr w:type="spellEnd"/>
      <w:r w:rsidR="00F20DF1" w:rsidRPr="00F20DF1">
        <w:rPr>
          <w:sz w:val="28"/>
          <w:szCs w:val="28"/>
          <w:lang w:eastAsia="ru-RU"/>
        </w:rPr>
        <w:t>_</w:t>
      </w:r>
      <w:r w:rsidR="00F20DF1">
        <w:rPr>
          <w:sz w:val="28"/>
          <w:szCs w:val="28"/>
          <w:lang w:val="en-US" w:eastAsia="ru-RU"/>
        </w:rPr>
        <w:t>sad</w:t>
      </w:r>
      <w:r w:rsidR="00F20DF1" w:rsidRPr="00F20DF1">
        <w:rPr>
          <w:sz w:val="28"/>
          <w:szCs w:val="28"/>
          <w:lang w:eastAsia="ru-RU"/>
        </w:rPr>
        <w:t>_</w:t>
      </w:r>
      <w:proofErr w:type="spellStart"/>
      <w:r w:rsidR="00F20DF1">
        <w:rPr>
          <w:sz w:val="28"/>
          <w:szCs w:val="28"/>
          <w:lang w:val="en-US" w:eastAsia="ru-RU"/>
        </w:rPr>
        <w:t>tumar</w:t>
      </w:r>
      <w:proofErr w:type="spellEnd"/>
      <w:r w:rsidR="00F20DF1" w:rsidRPr="00F20DF1">
        <w:rPr>
          <w:sz w:val="28"/>
          <w:szCs w:val="28"/>
          <w:lang w:eastAsia="ru-RU"/>
        </w:rPr>
        <w:t xml:space="preserve"> </w:t>
      </w:r>
      <w:r w:rsidR="000D3162" w:rsidRPr="00F20DF1">
        <w:rPr>
          <w:sz w:val="28"/>
          <w:szCs w:val="28"/>
          <w:lang w:val="kk-KZ" w:eastAsia="ru-RU"/>
        </w:rPr>
        <w:t xml:space="preserve"> </w:t>
      </w:r>
    </w:p>
    <w:p w:rsidR="000D3162" w:rsidRPr="00F20DF1" w:rsidRDefault="00F20DF1" w:rsidP="00F20DF1">
      <w:pPr>
        <w:pStyle w:val="ac"/>
        <w:rPr>
          <w:sz w:val="28"/>
          <w:szCs w:val="28"/>
          <w:lang w:val="kk-KZ" w:eastAsia="ru-RU"/>
        </w:rPr>
      </w:pPr>
      <w:r>
        <w:rPr>
          <w:sz w:val="28"/>
          <w:szCs w:val="28"/>
          <w:lang w:val="kk-KZ" w:eastAsia="ru-RU"/>
        </w:rPr>
        <w:t xml:space="preserve">Құрылтайшы: Абенова Салтанат Сертаевна </w:t>
      </w:r>
    </w:p>
    <w:p w:rsidR="00F20DF1" w:rsidRDefault="00F20DF1" w:rsidP="005945AF">
      <w:pPr>
        <w:pStyle w:val="ac"/>
        <w:rPr>
          <w:sz w:val="28"/>
          <w:szCs w:val="28"/>
          <w:lang w:val="kk-KZ" w:eastAsia="ru-RU"/>
        </w:rPr>
      </w:pPr>
      <w:r>
        <w:rPr>
          <w:sz w:val="28"/>
          <w:szCs w:val="28"/>
          <w:lang w:val="kk-KZ" w:eastAsia="ru-RU"/>
        </w:rPr>
        <w:t>Меңгеруші: Прмаханова Айгуль Жанузаковна</w:t>
      </w:r>
    </w:p>
    <w:p w:rsidR="00F20DF1" w:rsidRDefault="00F20DF1" w:rsidP="005945AF">
      <w:pPr>
        <w:pStyle w:val="ac"/>
        <w:rPr>
          <w:sz w:val="28"/>
          <w:szCs w:val="28"/>
          <w:lang w:val="kk-KZ" w:eastAsia="ru-RU"/>
        </w:rPr>
      </w:pPr>
      <w:r>
        <w:rPr>
          <w:sz w:val="28"/>
          <w:szCs w:val="28"/>
          <w:lang w:val="kk-KZ" w:eastAsia="ru-RU"/>
        </w:rPr>
        <w:t xml:space="preserve">Тел: 87776602660 </w:t>
      </w:r>
    </w:p>
    <w:p w:rsidR="00F20DF1" w:rsidRDefault="00F20DF1" w:rsidP="005945AF">
      <w:pPr>
        <w:pStyle w:val="ac"/>
        <w:rPr>
          <w:sz w:val="28"/>
          <w:szCs w:val="28"/>
          <w:lang w:val="kk-KZ" w:eastAsia="ru-RU"/>
        </w:rPr>
      </w:pPr>
    </w:p>
    <w:p w:rsidR="000D3162" w:rsidRDefault="003524E7" w:rsidP="005945AF">
      <w:pPr>
        <w:pStyle w:val="ac"/>
        <w:rPr>
          <w:sz w:val="28"/>
          <w:szCs w:val="28"/>
          <w:lang w:val="kk-KZ" w:eastAsia="ru-RU"/>
        </w:rPr>
      </w:pPr>
      <w:r>
        <w:rPr>
          <w:sz w:val="28"/>
          <w:szCs w:val="28"/>
          <w:lang w:val="kk-KZ"/>
        </w:rPr>
        <w:t xml:space="preserve"> ЖШС</w:t>
      </w:r>
      <w:r w:rsidR="00F20DF1">
        <w:rPr>
          <w:sz w:val="28"/>
          <w:szCs w:val="28"/>
          <w:lang w:val="kk-KZ"/>
        </w:rPr>
        <w:t xml:space="preserve"> «Тумар-2019»</w:t>
      </w:r>
      <w:r>
        <w:rPr>
          <w:sz w:val="28"/>
          <w:szCs w:val="28"/>
          <w:lang w:val="kk-KZ"/>
        </w:rPr>
        <w:t>,</w:t>
      </w:r>
      <w:r w:rsidR="00F20DF1" w:rsidRPr="00F20DF1">
        <w:rPr>
          <w:b/>
          <w:sz w:val="28"/>
          <w:szCs w:val="28"/>
          <w:lang w:val="kk-KZ"/>
        </w:rPr>
        <w:t xml:space="preserve"> </w:t>
      </w:r>
      <w:r w:rsidR="00F20DF1" w:rsidRPr="00F20DF1">
        <w:rPr>
          <w:sz w:val="28"/>
          <w:szCs w:val="28"/>
          <w:lang w:val="kk-KZ"/>
        </w:rPr>
        <w:t>«TUMAR»</w:t>
      </w:r>
      <w:r>
        <w:rPr>
          <w:sz w:val="28"/>
          <w:szCs w:val="28"/>
          <w:lang w:val="kk-KZ"/>
        </w:rPr>
        <w:t xml:space="preserve"> мектепке дейінгі ұйымы </w:t>
      </w:r>
      <w:r w:rsidR="00F20DF1">
        <w:rPr>
          <w:sz w:val="28"/>
          <w:lang w:val="kk-KZ" w:eastAsia="ru-RU"/>
        </w:rPr>
        <w:t xml:space="preserve">13.09.2019 </w:t>
      </w:r>
      <w:r w:rsidRPr="003306F1">
        <w:rPr>
          <w:sz w:val="28"/>
          <w:lang w:val="kk-KZ" w:eastAsia="ru-RU"/>
        </w:rPr>
        <w:t>ж</w:t>
      </w:r>
      <w:r w:rsidR="00F20DF1">
        <w:rPr>
          <w:sz w:val="28"/>
          <w:lang w:val="kk-KZ" w:eastAsia="ru-RU"/>
        </w:rPr>
        <w:t xml:space="preserve">ылы </w:t>
      </w:r>
      <w:r>
        <w:rPr>
          <w:sz w:val="28"/>
          <w:szCs w:val="28"/>
          <w:lang w:val="kk-KZ" w:eastAsia="ru-RU"/>
        </w:rPr>
        <w:t>құрылған</w:t>
      </w:r>
      <w:r w:rsidR="00F20DF1">
        <w:rPr>
          <w:sz w:val="28"/>
          <w:szCs w:val="28"/>
          <w:lang w:val="kk-KZ" w:eastAsia="ru-RU"/>
        </w:rPr>
        <w:t>.</w:t>
      </w:r>
    </w:p>
    <w:p w:rsidR="000D3162" w:rsidRPr="00F20DF1" w:rsidRDefault="00F20DF1" w:rsidP="005945AF">
      <w:pPr>
        <w:pStyle w:val="ac"/>
        <w:rPr>
          <w:sz w:val="28"/>
          <w:szCs w:val="28"/>
          <w:lang w:val="kk-KZ" w:eastAsia="ru-RU"/>
        </w:rPr>
      </w:pPr>
      <w:r>
        <w:rPr>
          <w:sz w:val="28"/>
          <w:szCs w:val="28"/>
          <w:lang w:val="kk-KZ" w:eastAsia="ru-RU"/>
        </w:rPr>
        <w:t xml:space="preserve">Қызметті жүзеге асыруды бастағаны № </w:t>
      </w:r>
      <w:r w:rsidRPr="00F20DF1">
        <w:rPr>
          <w:sz w:val="28"/>
          <w:szCs w:val="28"/>
          <w:lang w:val="kk-KZ" w:eastAsia="ru-RU"/>
        </w:rPr>
        <w:t>KZ37RVK</w:t>
      </w:r>
      <w:r>
        <w:rPr>
          <w:sz w:val="28"/>
          <w:szCs w:val="28"/>
          <w:lang w:val="kk-KZ" w:eastAsia="ru-RU"/>
        </w:rPr>
        <w:t>0020967 хабарлама.</w:t>
      </w:r>
    </w:p>
    <w:p w:rsidR="000D3162" w:rsidRPr="00523C3D" w:rsidRDefault="00F20DF1" w:rsidP="005945AF">
      <w:pPr>
        <w:pStyle w:val="ac"/>
        <w:rPr>
          <w:sz w:val="28"/>
          <w:szCs w:val="28"/>
          <w:lang w:val="kk-KZ" w:eastAsia="ru-RU"/>
        </w:rPr>
      </w:pPr>
      <w:r>
        <w:rPr>
          <w:sz w:val="28"/>
          <w:szCs w:val="28"/>
          <w:lang w:val="kk-KZ" w:eastAsia="ru-RU"/>
        </w:rPr>
        <w:t>БИН  190240007902</w:t>
      </w:r>
      <w:r w:rsidR="000D3162" w:rsidRPr="00523C3D">
        <w:rPr>
          <w:sz w:val="28"/>
          <w:szCs w:val="28"/>
          <w:lang w:val="kk-KZ" w:eastAsia="ru-RU"/>
        </w:rPr>
        <w:t xml:space="preserve">  берілгенуақыты</w:t>
      </w:r>
      <w:r w:rsidR="000D3162" w:rsidRPr="00523C3D">
        <w:rPr>
          <w:color w:val="FF0000"/>
          <w:sz w:val="28"/>
          <w:szCs w:val="28"/>
          <w:lang w:val="kk-KZ" w:eastAsia="ru-RU"/>
        </w:rPr>
        <w:t>.</w:t>
      </w:r>
      <w:r>
        <w:rPr>
          <w:sz w:val="28"/>
          <w:szCs w:val="28"/>
          <w:lang w:val="kk-KZ" w:eastAsia="ru-RU"/>
        </w:rPr>
        <w:t xml:space="preserve">7 ақпан 2019 </w:t>
      </w:r>
      <w:r w:rsidR="000D3162" w:rsidRPr="00523C3D">
        <w:rPr>
          <w:sz w:val="28"/>
          <w:szCs w:val="28"/>
          <w:lang w:val="kk-KZ" w:eastAsia="ru-RU"/>
        </w:rPr>
        <w:t xml:space="preserve">жыл. </w:t>
      </w:r>
    </w:p>
    <w:p w:rsidR="00C00FB3" w:rsidRDefault="000D3162" w:rsidP="005945AF">
      <w:pPr>
        <w:pStyle w:val="ac"/>
        <w:rPr>
          <w:sz w:val="28"/>
          <w:szCs w:val="28"/>
          <w:lang w:val="kk-KZ" w:eastAsia="ru-RU"/>
        </w:rPr>
      </w:pPr>
      <w:r w:rsidRPr="00C00FB3">
        <w:rPr>
          <w:sz w:val="28"/>
          <w:szCs w:val="28"/>
          <w:lang w:val="kk-KZ" w:eastAsia="ru-RU"/>
        </w:rPr>
        <w:t>Мектепке</w:t>
      </w:r>
      <w:r w:rsidR="00C00FB3">
        <w:rPr>
          <w:sz w:val="28"/>
          <w:szCs w:val="28"/>
          <w:lang w:val="kk-KZ" w:eastAsia="ru-RU"/>
        </w:rPr>
        <w:t xml:space="preserve"> </w:t>
      </w:r>
      <w:r w:rsidRPr="00C00FB3">
        <w:rPr>
          <w:sz w:val="28"/>
          <w:szCs w:val="28"/>
          <w:lang w:val="kk-KZ" w:eastAsia="ru-RU"/>
        </w:rPr>
        <w:t>дейінгі</w:t>
      </w:r>
      <w:r w:rsidR="00C00FB3">
        <w:rPr>
          <w:sz w:val="28"/>
          <w:szCs w:val="28"/>
          <w:lang w:val="kk-KZ" w:eastAsia="ru-RU"/>
        </w:rPr>
        <w:t xml:space="preserve"> </w:t>
      </w:r>
      <w:r w:rsidRPr="00C00FB3">
        <w:rPr>
          <w:sz w:val="28"/>
          <w:szCs w:val="28"/>
          <w:lang w:val="kk-KZ" w:eastAsia="ru-RU"/>
        </w:rPr>
        <w:t>мекеменің</w:t>
      </w:r>
      <w:r w:rsidR="00C00FB3">
        <w:rPr>
          <w:sz w:val="28"/>
          <w:szCs w:val="28"/>
          <w:lang w:val="kk-KZ" w:eastAsia="ru-RU"/>
        </w:rPr>
        <w:t xml:space="preserve"> </w:t>
      </w:r>
      <w:r w:rsidRPr="00C00FB3">
        <w:rPr>
          <w:sz w:val="28"/>
          <w:szCs w:val="28"/>
          <w:lang w:val="kk-KZ" w:eastAsia="ru-RU"/>
        </w:rPr>
        <w:t>меншік</w:t>
      </w:r>
      <w:r w:rsidR="00C00FB3">
        <w:rPr>
          <w:sz w:val="28"/>
          <w:szCs w:val="28"/>
          <w:lang w:val="kk-KZ" w:eastAsia="ru-RU"/>
        </w:rPr>
        <w:t xml:space="preserve"> </w:t>
      </w:r>
      <w:r w:rsidRPr="00C00FB3">
        <w:rPr>
          <w:sz w:val="28"/>
          <w:szCs w:val="28"/>
          <w:lang w:val="kk-KZ" w:eastAsia="ru-RU"/>
        </w:rPr>
        <w:t>иесі</w:t>
      </w:r>
      <w:r w:rsidR="00C00FB3">
        <w:rPr>
          <w:sz w:val="28"/>
          <w:szCs w:val="28"/>
          <w:lang w:val="kk-KZ" w:eastAsia="ru-RU"/>
        </w:rPr>
        <w:t xml:space="preserve"> </w:t>
      </w:r>
      <w:r w:rsidRPr="00C00FB3">
        <w:rPr>
          <w:sz w:val="28"/>
          <w:szCs w:val="28"/>
          <w:lang w:val="kk-KZ" w:eastAsia="ru-RU"/>
        </w:rPr>
        <w:t>құқығына</w:t>
      </w:r>
      <w:r w:rsidR="00C00FB3">
        <w:rPr>
          <w:sz w:val="28"/>
          <w:szCs w:val="28"/>
          <w:lang w:val="kk-KZ" w:eastAsia="ru-RU"/>
        </w:rPr>
        <w:t xml:space="preserve"> </w:t>
      </w:r>
      <w:r w:rsidRPr="00C00FB3">
        <w:rPr>
          <w:sz w:val="28"/>
          <w:szCs w:val="28"/>
          <w:lang w:val="kk-KZ" w:eastAsia="ru-RU"/>
        </w:rPr>
        <w:t>иелікететін</w:t>
      </w:r>
      <w:r w:rsidR="00C00FB3">
        <w:rPr>
          <w:sz w:val="28"/>
          <w:szCs w:val="28"/>
          <w:lang w:val="kk-KZ" w:eastAsia="ru-RU"/>
        </w:rPr>
        <w:t xml:space="preserve"> </w:t>
      </w:r>
      <w:r w:rsidRPr="00C00FB3">
        <w:rPr>
          <w:sz w:val="28"/>
          <w:szCs w:val="28"/>
          <w:lang w:val="kk-KZ" w:eastAsia="ru-RU"/>
        </w:rPr>
        <w:t>құжаты</w:t>
      </w:r>
      <w:r w:rsidR="00C00FB3">
        <w:rPr>
          <w:sz w:val="28"/>
          <w:szCs w:val="28"/>
          <w:lang w:val="kk-KZ" w:eastAsia="ru-RU"/>
        </w:rPr>
        <w:t xml:space="preserve"> </w:t>
      </w:r>
      <w:r w:rsidRPr="00C00FB3">
        <w:rPr>
          <w:sz w:val="28"/>
          <w:szCs w:val="28"/>
          <w:lang w:val="kk-KZ" w:eastAsia="ru-RU"/>
        </w:rPr>
        <w:t>бар. Тұрақты</w:t>
      </w:r>
      <w:r w:rsidR="00C00FB3">
        <w:rPr>
          <w:sz w:val="28"/>
          <w:szCs w:val="28"/>
          <w:lang w:val="kk-KZ" w:eastAsia="ru-RU"/>
        </w:rPr>
        <w:t xml:space="preserve"> </w:t>
      </w:r>
      <w:r w:rsidRPr="00C00FB3">
        <w:rPr>
          <w:sz w:val="28"/>
          <w:szCs w:val="28"/>
          <w:lang w:val="kk-KZ" w:eastAsia="ru-RU"/>
        </w:rPr>
        <w:t>жер</w:t>
      </w:r>
      <w:r w:rsidR="00C00FB3">
        <w:rPr>
          <w:sz w:val="28"/>
          <w:szCs w:val="28"/>
          <w:lang w:val="kk-KZ" w:eastAsia="ru-RU"/>
        </w:rPr>
        <w:t xml:space="preserve"> </w:t>
      </w:r>
      <w:r w:rsidRPr="00C00FB3">
        <w:rPr>
          <w:sz w:val="28"/>
          <w:szCs w:val="28"/>
          <w:lang w:val="kk-KZ" w:eastAsia="ru-RU"/>
        </w:rPr>
        <w:t>пайдалану</w:t>
      </w:r>
      <w:r w:rsidR="00C00FB3">
        <w:rPr>
          <w:sz w:val="28"/>
          <w:szCs w:val="28"/>
          <w:lang w:val="kk-KZ" w:eastAsia="ru-RU"/>
        </w:rPr>
        <w:t xml:space="preserve"> </w:t>
      </w:r>
      <w:r w:rsidRPr="00C00FB3">
        <w:rPr>
          <w:sz w:val="28"/>
          <w:szCs w:val="28"/>
          <w:lang w:val="kk-KZ" w:eastAsia="ru-RU"/>
        </w:rPr>
        <w:t>актісі</w:t>
      </w:r>
      <w:r w:rsidR="00C00FB3">
        <w:rPr>
          <w:sz w:val="28"/>
          <w:szCs w:val="28"/>
          <w:lang w:val="kk-KZ" w:eastAsia="ru-RU"/>
        </w:rPr>
        <w:t xml:space="preserve"> </w:t>
      </w:r>
      <w:r w:rsidRPr="00C00FB3">
        <w:rPr>
          <w:sz w:val="28"/>
          <w:szCs w:val="28"/>
          <w:lang w:val="kk-KZ" w:eastAsia="ru-RU"/>
        </w:rPr>
        <w:t>бар</w:t>
      </w:r>
    </w:p>
    <w:p w:rsidR="00C00FB3" w:rsidRDefault="000D3162" w:rsidP="005945AF">
      <w:pPr>
        <w:pStyle w:val="ac"/>
        <w:rPr>
          <w:sz w:val="28"/>
          <w:szCs w:val="28"/>
          <w:lang w:val="kk-KZ" w:eastAsia="ru-RU"/>
        </w:rPr>
      </w:pPr>
      <w:r w:rsidRPr="00C00FB3">
        <w:rPr>
          <w:sz w:val="28"/>
          <w:szCs w:val="28"/>
          <w:lang w:val="kk-KZ" w:eastAsia="ru-RU"/>
        </w:rPr>
        <w:t xml:space="preserve"> жер</w:t>
      </w:r>
      <w:r w:rsidR="00C00FB3">
        <w:rPr>
          <w:sz w:val="28"/>
          <w:szCs w:val="28"/>
          <w:lang w:val="kk-KZ" w:eastAsia="ru-RU"/>
        </w:rPr>
        <w:t xml:space="preserve"> </w:t>
      </w:r>
      <w:r w:rsidRPr="00C00FB3">
        <w:rPr>
          <w:sz w:val="28"/>
          <w:szCs w:val="28"/>
          <w:lang w:val="kk-KZ" w:eastAsia="ru-RU"/>
        </w:rPr>
        <w:t>учаскесінің</w:t>
      </w:r>
      <w:r w:rsidR="00C00FB3">
        <w:rPr>
          <w:sz w:val="28"/>
          <w:szCs w:val="28"/>
          <w:lang w:val="kk-KZ" w:eastAsia="ru-RU"/>
        </w:rPr>
        <w:t xml:space="preserve"> </w:t>
      </w:r>
      <w:r w:rsidRPr="00C00FB3">
        <w:rPr>
          <w:sz w:val="28"/>
          <w:szCs w:val="28"/>
          <w:lang w:val="kk-KZ" w:eastAsia="ru-RU"/>
        </w:rPr>
        <w:t>кадастрлық</w:t>
      </w:r>
      <w:r w:rsidR="00C00FB3">
        <w:rPr>
          <w:sz w:val="28"/>
          <w:szCs w:val="28"/>
          <w:lang w:val="kk-KZ" w:eastAsia="ru-RU"/>
        </w:rPr>
        <w:t xml:space="preserve"> </w:t>
      </w:r>
      <w:r w:rsidRPr="00C00FB3">
        <w:rPr>
          <w:sz w:val="28"/>
          <w:szCs w:val="28"/>
          <w:lang w:val="kk-KZ" w:eastAsia="ru-RU"/>
        </w:rPr>
        <w:t>номері</w:t>
      </w:r>
      <w:r w:rsidR="00C00FB3">
        <w:rPr>
          <w:sz w:val="28"/>
          <w:szCs w:val="28"/>
          <w:lang w:val="kk-KZ" w:eastAsia="ru-RU"/>
        </w:rPr>
        <w:t>: 02-036-132-1622</w:t>
      </w:r>
    </w:p>
    <w:p w:rsidR="000D3162" w:rsidRPr="00C00FB3" w:rsidRDefault="000D3162" w:rsidP="005945AF">
      <w:pPr>
        <w:pStyle w:val="ac"/>
        <w:rPr>
          <w:sz w:val="28"/>
          <w:szCs w:val="28"/>
          <w:lang w:val="kk-KZ" w:eastAsia="ru-RU"/>
        </w:rPr>
      </w:pPr>
      <w:r w:rsidRPr="00C00FB3">
        <w:rPr>
          <w:sz w:val="28"/>
          <w:szCs w:val="28"/>
          <w:lang w:val="kk-KZ" w:eastAsia="ru-RU"/>
        </w:rPr>
        <w:t xml:space="preserve"> Жер</w:t>
      </w:r>
      <w:r w:rsidR="00C00FB3">
        <w:rPr>
          <w:sz w:val="28"/>
          <w:szCs w:val="28"/>
          <w:lang w:val="kk-KZ" w:eastAsia="ru-RU"/>
        </w:rPr>
        <w:t xml:space="preserve"> </w:t>
      </w:r>
      <w:r w:rsidRPr="00C00FB3">
        <w:rPr>
          <w:sz w:val="28"/>
          <w:szCs w:val="28"/>
          <w:lang w:val="kk-KZ" w:eastAsia="ru-RU"/>
        </w:rPr>
        <w:t>учаскесінің</w:t>
      </w:r>
      <w:r w:rsidR="00C00FB3">
        <w:rPr>
          <w:sz w:val="28"/>
          <w:szCs w:val="28"/>
          <w:lang w:val="kk-KZ" w:eastAsia="ru-RU"/>
        </w:rPr>
        <w:t xml:space="preserve"> </w:t>
      </w:r>
      <w:r w:rsidRPr="00C00FB3">
        <w:rPr>
          <w:sz w:val="28"/>
          <w:szCs w:val="28"/>
          <w:lang w:val="kk-KZ" w:eastAsia="ru-RU"/>
        </w:rPr>
        <w:t>алаңы</w:t>
      </w:r>
      <w:r w:rsidR="00C00FB3">
        <w:rPr>
          <w:sz w:val="28"/>
          <w:szCs w:val="28"/>
          <w:lang w:val="kk-KZ" w:eastAsia="ru-RU"/>
        </w:rPr>
        <w:t xml:space="preserve">: 0,0323 </w:t>
      </w:r>
      <w:r w:rsidRPr="00C00FB3">
        <w:rPr>
          <w:sz w:val="28"/>
          <w:szCs w:val="28"/>
          <w:lang w:val="kk-KZ" w:eastAsia="ru-RU"/>
        </w:rPr>
        <w:t>га</w:t>
      </w:r>
    </w:p>
    <w:p w:rsidR="000D3162" w:rsidRPr="00C00FB3" w:rsidRDefault="000D3162" w:rsidP="005945AF">
      <w:pPr>
        <w:pStyle w:val="ac"/>
        <w:rPr>
          <w:sz w:val="28"/>
          <w:szCs w:val="28"/>
          <w:lang w:val="kk-KZ"/>
        </w:rPr>
      </w:pPr>
    </w:p>
    <w:p w:rsidR="00B576C3" w:rsidRDefault="000D3162" w:rsidP="005945AF">
      <w:pPr>
        <w:pStyle w:val="ac"/>
        <w:rPr>
          <w:sz w:val="28"/>
          <w:szCs w:val="28"/>
          <w:lang w:val="kk-KZ" w:eastAsia="ru-RU"/>
        </w:rPr>
      </w:pPr>
      <w:r w:rsidRPr="00C00FB3">
        <w:rPr>
          <w:sz w:val="28"/>
          <w:szCs w:val="28"/>
          <w:lang w:val="kk-KZ"/>
        </w:rPr>
        <w:t xml:space="preserve">             </w:t>
      </w:r>
      <w:r w:rsidR="00C00FB3" w:rsidRPr="00C00FB3">
        <w:rPr>
          <w:sz w:val="28"/>
          <w:szCs w:val="28"/>
          <w:lang w:val="kk-KZ"/>
        </w:rPr>
        <w:t>«TUMAR»</w:t>
      </w:r>
      <w:r w:rsidRPr="00C00FB3">
        <w:rPr>
          <w:sz w:val="28"/>
          <w:szCs w:val="28"/>
          <w:lang w:val="kk-KZ"/>
        </w:rPr>
        <w:t xml:space="preserve"> </w:t>
      </w:r>
      <w:r w:rsidR="00CA32A7" w:rsidRPr="00C00FB3">
        <w:rPr>
          <w:sz w:val="28"/>
          <w:szCs w:val="28"/>
          <w:lang w:val="kk-KZ"/>
        </w:rPr>
        <w:t>мектепке</w:t>
      </w:r>
      <w:r w:rsidR="00B576C3">
        <w:rPr>
          <w:sz w:val="28"/>
          <w:szCs w:val="28"/>
          <w:lang w:val="kk-KZ"/>
        </w:rPr>
        <w:t xml:space="preserve"> </w:t>
      </w:r>
      <w:r w:rsidR="00CA32A7" w:rsidRPr="00C00FB3">
        <w:rPr>
          <w:sz w:val="28"/>
          <w:szCs w:val="28"/>
          <w:lang w:val="kk-KZ"/>
        </w:rPr>
        <w:t>дей</w:t>
      </w:r>
      <w:r w:rsidR="00CA32A7">
        <w:rPr>
          <w:sz w:val="28"/>
          <w:szCs w:val="28"/>
          <w:lang w:val="kk-KZ"/>
        </w:rPr>
        <w:t xml:space="preserve">нгі ұйымы коттедж </w:t>
      </w:r>
      <w:r w:rsidRPr="00C00FB3">
        <w:rPr>
          <w:sz w:val="28"/>
          <w:szCs w:val="28"/>
          <w:lang w:val="kk-KZ" w:eastAsia="ru-RU"/>
        </w:rPr>
        <w:t>үлгідегі</w:t>
      </w:r>
      <w:r w:rsidR="00523C3D">
        <w:rPr>
          <w:sz w:val="28"/>
          <w:szCs w:val="28"/>
          <w:lang w:val="kk-KZ" w:eastAsia="ru-RU"/>
        </w:rPr>
        <w:t xml:space="preserve"> </w:t>
      </w:r>
      <w:r w:rsidRPr="00C00FB3">
        <w:rPr>
          <w:sz w:val="28"/>
          <w:szCs w:val="28"/>
          <w:lang w:val="kk-KZ" w:eastAsia="ru-RU"/>
        </w:rPr>
        <w:t>екіқабатты</w:t>
      </w:r>
      <w:r w:rsidR="00523C3D">
        <w:rPr>
          <w:sz w:val="28"/>
          <w:szCs w:val="28"/>
          <w:lang w:val="kk-KZ" w:eastAsia="ru-RU"/>
        </w:rPr>
        <w:t xml:space="preserve"> </w:t>
      </w:r>
      <w:r w:rsidRPr="00C00FB3">
        <w:rPr>
          <w:sz w:val="28"/>
          <w:szCs w:val="28"/>
          <w:lang w:val="kk-KZ" w:eastAsia="ru-RU"/>
        </w:rPr>
        <w:t>жаңа</w:t>
      </w:r>
    </w:p>
    <w:p w:rsidR="000D3162" w:rsidRPr="00CA32A7" w:rsidRDefault="00523C3D" w:rsidP="005945AF">
      <w:pPr>
        <w:pStyle w:val="ac"/>
        <w:rPr>
          <w:rFonts w:eastAsia="SimSun"/>
          <w:kern w:val="3"/>
          <w:sz w:val="28"/>
          <w:szCs w:val="28"/>
          <w:lang w:val="kk-KZ" w:eastAsia="zh-CN" w:bidi="hi-IN"/>
        </w:rPr>
      </w:pPr>
      <w:r>
        <w:rPr>
          <w:sz w:val="28"/>
          <w:szCs w:val="28"/>
          <w:lang w:val="kk-KZ" w:eastAsia="ru-RU"/>
        </w:rPr>
        <w:t xml:space="preserve"> </w:t>
      </w:r>
      <w:r w:rsidR="00B576C3">
        <w:rPr>
          <w:sz w:val="28"/>
          <w:szCs w:val="28"/>
          <w:lang w:val="kk-KZ" w:eastAsia="ru-RU"/>
        </w:rPr>
        <w:t xml:space="preserve">2 </w:t>
      </w:r>
      <w:r w:rsidR="000D3162" w:rsidRPr="00C00FB3">
        <w:rPr>
          <w:sz w:val="28"/>
          <w:szCs w:val="28"/>
          <w:lang w:val="kk-KZ" w:eastAsia="ru-RU"/>
        </w:rPr>
        <w:t>ғимараты</w:t>
      </w:r>
      <w:r w:rsidR="00CA32A7" w:rsidRPr="00C00FB3">
        <w:rPr>
          <w:sz w:val="28"/>
          <w:szCs w:val="28"/>
          <w:lang w:val="kk-KZ" w:eastAsia="ru-RU"/>
        </w:rPr>
        <w:t xml:space="preserve">  201</w:t>
      </w:r>
      <w:r w:rsidR="00B576C3">
        <w:rPr>
          <w:sz w:val="28"/>
          <w:szCs w:val="28"/>
          <w:lang w:val="kk-KZ" w:eastAsia="ru-RU"/>
        </w:rPr>
        <w:t xml:space="preserve">9 </w:t>
      </w:r>
      <w:r w:rsidR="000D3162" w:rsidRPr="00C00FB3">
        <w:rPr>
          <w:sz w:val="28"/>
          <w:szCs w:val="28"/>
          <w:lang w:val="kk-KZ" w:eastAsia="ru-RU"/>
        </w:rPr>
        <w:t>жылдың</w:t>
      </w:r>
      <w:r>
        <w:rPr>
          <w:sz w:val="28"/>
          <w:szCs w:val="28"/>
          <w:lang w:val="kk-KZ" w:eastAsia="ru-RU"/>
        </w:rPr>
        <w:t xml:space="preserve"> </w:t>
      </w:r>
      <w:r w:rsidR="00B576C3">
        <w:rPr>
          <w:sz w:val="28"/>
          <w:szCs w:val="28"/>
          <w:lang w:val="kk-KZ" w:eastAsia="ru-RU"/>
        </w:rPr>
        <w:t>қыркүйек</w:t>
      </w:r>
      <w:r>
        <w:rPr>
          <w:sz w:val="28"/>
          <w:szCs w:val="28"/>
          <w:lang w:val="kk-KZ" w:eastAsia="ru-RU"/>
        </w:rPr>
        <w:t xml:space="preserve"> </w:t>
      </w:r>
      <w:r w:rsidR="000D3162" w:rsidRPr="00C00FB3">
        <w:rPr>
          <w:sz w:val="28"/>
          <w:szCs w:val="28"/>
          <w:lang w:val="kk-KZ" w:eastAsia="ru-RU"/>
        </w:rPr>
        <w:t>айынан</w:t>
      </w:r>
      <w:r>
        <w:rPr>
          <w:sz w:val="28"/>
          <w:szCs w:val="28"/>
          <w:lang w:val="kk-KZ" w:eastAsia="ru-RU"/>
        </w:rPr>
        <w:t xml:space="preserve"> </w:t>
      </w:r>
      <w:r w:rsidR="000D3162" w:rsidRPr="00C00FB3">
        <w:rPr>
          <w:sz w:val="28"/>
          <w:szCs w:val="28"/>
          <w:lang w:val="kk-KZ" w:eastAsia="ru-RU"/>
        </w:rPr>
        <w:t>бастап</w:t>
      </w:r>
      <w:r>
        <w:rPr>
          <w:sz w:val="28"/>
          <w:szCs w:val="28"/>
          <w:lang w:val="kk-KZ" w:eastAsia="ru-RU"/>
        </w:rPr>
        <w:t xml:space="preserve"> </w:t>
      </w:r>
      <w:r w:rsidR="000D3162" w:rsidRPr="00C00FB3">
        <w:rPr>
          <w:sz w:val="28"/>
          <w:szCs w:val="28"/>
          <w:lang w:val="kk-KZ" w:eastAsia="ru-RU"/>
        </w:rPr>
        <w:t>жұмыс</w:t>
      </w:r>
      <w:r>
        <w:rPr>
          <w:sz w:val="28"/>
          <w:szCs w:val="28"/>
          <w:lang w:val="kk-KZ" w:eastAsia="ru-RU"/>
        </w:rPr>
        <w:t xml:space="preserve"> </w:t>
      </w:r>
      <w:r w:rsidR="000D3162" w:rsidRPr="00C00FB3">
        <w:rPr>
          <w:sz w:val="28"/>
          <w:szCs w:val="28"/>
          <w:lang w:val="kk-KZ" w:eastAsia="ru-RU"/>
        </w:rPr>
        <w:t>жасап</w:t>
      </w:r>
      <w:r>
        <w:rPr>
          <w:sz w:val="28"/>
          <w:szCs w:val="28"/>
          <w:lang w:val="kk-KZ" w:eastAsia="ru-RU"/>
        </w:rPr>
        <w:t xml:space="preserve"> </w:t>
      </w:r>
      <w:r w:rsidR="000D3162" w:rsidRPr="00C00FB3">
        <w:rPr>
          <w:sz w:val="28"/>
          <w:szCs w:val="28"/>
          <w:lang w:val="kk-KZ" w:eastAsia="ru-RU"/>
        </w:rPr>
        <w:t>келеді.</w:t>
      </w:r>
      <w:r w:rsidR="00B576C3">
        <w:rPr>
          <w:sz w:val="28"/>
          <w:szCs w:val="28"/>
          <w:lang w:val="kk-KZ" w:eastAsia="ru-RU"/>
        </w:rPr>
        <w:t xml:space="preserve"> Мектепке дейінгі ұйым 65</w:t>
      </w:r>
      <w:r w:rsidR="000D3162" w:rsidRPr="00CA32A7">
        <w:rPr>
          <w:rFonts w:eastAsia="SimSun"/>
          <w:kern w:val="3"/>
          <w:sz w:val="28"/>
          <w:szCs w:val="28"/>
          <w:lang w:val="kk-KZ" w:eastAsia="zh-CN" w:bidi="hi-IN"/>
        </w:rPr>
        <w:t xml:space="preserve"> орынға арналған</w:t>
      </w:r>
      <w:r w:rsidR="00B576C3">
        <w:rPr>
          <w:rFonts w:eastAsia="SimSun"/>
          <w:kern w:val="3"/>
          <w:sz w:val="28"/>
          <w:szCs w:val="28"/>
          <w:lang w:val="kk-KZ" w:eastAsia="zh-CN" w:bidi="hi-IN"/>
        </w:rPr>
        <w:t>.5</w:t>
      </w:r>
      <w:r w:rsidR="000D3162" w:rsidRPr="00CA32A7">
        <w:rPr>
          <w:rFonts w:eastAsia="SimSun"/>
          <w:kern w:val="3"/>
          <w:sz w:val="28"/>
          <w:szCs w:val="28"/>
          <w:lang w:val="kk-KZ" w:eastAsia="zh-CN" w:bidi="hi-IN"/>
        </w:rPr>
        <w:t xml:space="preserve"> топ жұмыс жасайды. Оның ішінде</w:t>
      </w:r>
      <w:r w:rsidR="00B576C3">
        <w:rPr>
          <w:rFonts w:eastAsia="SimSun"/>
          <w:kern w:val="3"/>
          <w:sz w:val="28"/>
          <w:szCs w:val="28"/>
          <w:lang w:val="kk-KZ" w:eastAsia="zh-CN" w:bidi="hi-IN"/>
        </w:rPr>
        <w:t xml:space="preserve">  2</w:t>
      </w:r>
      <w:r w:rsidR="00CA32A7">
        <w:rPr>
          <w:rFonts w:eastAsia="SimSun"/>
          <w:kern w:val="3"/>
          <w:sz w:val="28"/>
          <w:szCs w:val="28"/>
          <w:lang w:val="kk-KZ" w:eastAsia="zh-CN" w:bidi="hi-IN"/>
        </w:rPr>
        <w:t xml:space="preserve"> </w:t>
      </w:r>
      <w:r w:rsidR="000D3162" w:rsidRPr="00CA32A7">
        <w:rPr>
          <w:rFonts w:eastAsia="SimSun"/>
          <w:kern w:val="3"/>
          <w:sz w:val="28"/>
          <w:szCs w:val="28"/>
          <w:lang w:val="kk-KZ" w:eastAsia="zh-CN" w:bidi="hi-IN"/>
        </w:rPr>
        <w:t>-ортаңғы топ</w:t>
      </w:r>
      <w:r w:rsidR="00CA32A7">
        <w:rPr>
          <w:rFonts w:eastAsia="SimSun"/>
          <w:kern w:val="3"/>
          <w:sz w:val="28"/>
          <w:szCs w:val="28"/>
          <w:lang w:val="kk-KZ" w:eastAsia="zh-CN" w:bidi="hi-IN"/>
        </w:rPr>
        <w:t>, 2</w:t>
      </w:r>
      <w:r w:rsidR="00B576C3">
        <w:rPr>
          <w:rFonts w:eastAsia="SimSun"/>
          <w:kern w:val="3"/>
          <w:sz w:val="28"/>
          <w:szCs w:val="28"/>
          <w:lang w:val="kk-KZ" w:eastAsia="zh-CN" w:bidi="hi-IN"/>
        </w:rPr>
        <w:t>-ересек тобы және 1 мектеп алды тобы. Балабақшада 6</w:t>
      </w:r>
      <w:r w:rsidR="000D3162" w:rsidRPr="00CA32A7">
        <w:rPr>
          <w:rFonts w:eastAsia="SimSun"/>
          <w:kern w:val="3"/>
          <w:sz w:val="28"/>
          <w:szCs w:val="28"/>
          <w:lang w:val="kk-KZ" w:eastAsia="zh-CN" w:bidi="hi-IN"/>
        </w:rPr>
        <w:t xml:space="preserve"> педагог және кіші</w:t>
      </w:r>
      <w:r w:rsidR="00D76066">
        <w:rPr>
          <w:rFonts w:eastAsia="SimSun"/>
          <w:kern w:val="3"/>
          <w:sz w:val="28"/>
          <w:szCs w:val="28"/>
          <w:lang w:val="kk-KZ" w:eastAsia="zh-CN" w:bidi="hi-IN"/>
        </w:rPr>
        <w:t xml:space="preserve"> 7</w:t>
      </w:r>
      <w:r w:rsidR="000D3162" w:rsidRPr="00CA32A7">
        <w:rPr>
          <w:rFonts w:eastAsia="SimSun"/>
          <w:kern w:val="3"/>
          <w:sz w:val="28"/>
          <w:szCs w:val="28"/>
          <w:lang w:val="kk-KZ" w:eastAsia="zh-CN" w:bidi="hi-IN"/>
        </w:rPr>
        <w:t xml:space="preserve"> қызметкер   жалпы саны</w:t>
      </w:r>
      <w:r w:rsidR="00D76066">
        <w:rPr>
          <w:rFonts w:eastAsia="SimSun"/>
          <w:kern w:val="3"/>
          <w:sz w:val="28"/>
          <w:szCs w:val="28"/>
          <w:lang w:val="kk-KZ" w:eastAsia="zh-CN" w:bidi="hi-IN"/>
        </w:rPr>
        <w:t xml:space="preserve"> 13</w:t>
      </w:r>
      <w:r w:rsidR="000D3162" w:rsidRPr="00CA32A7">
        <w:rPr>
          <w:rFonts w:eastAsia="SimSun"/>
          <w:kern w:val="3"/>
          <w:sz w:val="28"/>
          <w:szCs w:val="28"/>
          <w:lang w:val="kk-KZ" w:eastAsia="zh-CN" w:bidi="hi-IN"/>
        </w:rPr>
        <w:t xml:space="preserve"> адам қызмет етеді.</w:t>
      </w:r>
    </w:p>
    <w:p w:rsidR="000D3162" w:rsidRPr="004B1FF6" w:rsidRDefault="000D3162" w:rsidP="005945AF">
      <w:pPr>
        <w:pStyle w:val="ac"/>
        <w:rPr>
          <w:sz w:val="28"/>
          <w:szCs w:val="28"/>
          <w:lang w:val="kk-KZ"/>
        </w:rPr>
      </w:pPr>
      <w:r w:rsidRPr="004B1FF6">
        <w:rPr>
          <w:sz w:val="28"/>
          <w:szCs w:val="28"/>
          <w:lang w:val="kk-KZ" w:eastAsia="ru-RU"/>
        </w:rPr>
        <w:t>Мектепке дейінгі  мекеме ғимараты автономдық жылыумен жабдықталып,</w:t>
      </w:r>
    </w:p>
    <w:p w:rsidR="000D3162" w:rsidRPr="00806438" w:rsidRDefault="000D3162" w:rsidP="005945AF">
      <w:pPr>
        <w:pStyle w:val="ac"/>
        <w:rPr>
          <w:sz w:val="28"/>
          <w:szCs w:val="28"/>
          <w:lang w:val="kk-KZ" w:eastAsia="ru-RU"/>
        </w:rPr>
      </w:pPr>
      <w:r w:rsidRPr="00806438">
        <w:rPr>
          <w:sz w:val="28"/>
          <w:szCs w:val="28"/>
          <w:lang w:val="kk-KZ" w:eastAsia="ru-RU"/>
        </w:rPr>
        <w:t>жылу жүйесіне қосылған, салқын және ыссы  сумен толық қамтамасыз етілген. Мектепке дейінгі мекеменің жаңа оқу жылына дайындығы туралы актісі бар. Санитарлық -эпидемиологиялық, өрт қауіпсіздігі қызметтерінің қорытындысы мен тексерілген актілері бар. Мектепке дейінгі мекеменің  ішкі және сыртқы келбеті СанЕмН  талаптарына сай. Стандарт жүйесіне байланысты еңбек қауіпсіздігін қамтамасыз ету мақсатында жұмыстар жүргізілген. Әр тоқсан сайын қызметкерлермен еңбек қауіпсіздігі , өрт қауіпсіздігі  нұсқаулықтарын сақтау туралы кеңес өткізіліп, тәрбиеші және тәрбиеші көмекшілеріне балалардың өмір қауіпсіздігін сақтау нұсқаулықтары өткізіліп, журналдарға қол қойылып отырады. Балалар мен балабақша қызметкерлерінің жарақаттануы тіркелмеген.</w:t>
      </w:r>
    </w:p>
    <w:p w:rsidR="000D3162" w:rsidRDefault="000D3162" w:rsidP="005945AF">
      <w:pPr>
        <w:pStyle w:val="ac"/>
        <w:rPr>
          <w:sz w:val="28"/>
          <w:szCs w:val="28"/>
          <w:lang w:val="kk-KZ" w:eastAsia="ru-RU"/>
        </w:rPr>
      </w:pPr>
      <w:r w:rsidRPr="00B07D11">
        <w:rPr>
          <w:sz w:val="28"/>
          <w:szCs w:val="28"/>
          <w:lang w:val="kk-KZ" w:eastAsia="ru-RU"/>
        </w:rPr>
        <w:t>Оқыт</w:t>
      </w:r>
      <w:r w:rsidR="00B576C3">
        <w:rPr>
          <w:sz w:val="28"/>
          <w:szCs w:val="28"/>
          <w:lang w:val="kk-KZ" w:eastAsia="ru-RU"/>
        </w:rPr>
        <w:t>у және тәрбиелеу  – қазақ тілінде</w:t>
      </w:r>
      <w:r w:rsidRPr="00B07D11">
        <w:rPr>
          <w:sz w:val="28"/>
          <w:szCs w:val="28"/>
          <w:lang w:val="kk-KZ" w:eastAsia="ru-RU"/>
        </w:rPr>
        <w:t xml:space="preserve"> жүргізіледі. </w:t>
      </w:r>
    </w:p>
    <w:p w:rsidR="00B576C3" w:rsidRDefault="00B576C3" w:rsidP="005945AF">
      <w:pPr>
        <w:pStyle w:val="ac"/>
        <w:rPr>
          <w:sz w:val="28"/>
          <w:szCs w:val="28"/>
          <w:lang w:val="kk-KZ" w:eastAsia="ru-RU"/>
        </w:rPr>
      </w:pPr>
    </w:p>
    <w:p w:rsidR="00B576C3" w:rsidRDefault="00B576C3" w:rsidP="005945AF">
      <w:pPr>
        <w:pStyle w:val="ac"/>
        <w:rPr>
          <w:sz w:val="28"/>
          <w:szCs w:val="28"/>
          <w:lang w:val="kk-KZ" w:eastAsia="ru-RU"/>
        </w:rPr>
      </w:pPr>
    </w:p>
    <w:p w:rsidR="00B576C3" w:rsidRDefault="00B576C3" w:rsidP="005945AF">
      <w:pPr>
        <w:pStyle w:val="ac"/>
        <w:rPr>
          <w:sz w:val="28"/>
          <w:szCs w:val="28"/>
          <w:lang w:val="kk-KZ" w:eastAsia="ru-RU"/>
        </w:rPr>
      </w:pPr>
    </w:p>
    <w:p w:rsidR="00B576C3" w:rsidRDefault="00B576C3" w:rsidP="005945AF">
      <w:pPr>
        <w:pStyle w:val="ac"/>
        <w:rPr>
          <w:sz w:val="28"/>
          <w:szCs w:val="28"/>
          <w:lang w:val="kk-KZ" w:eastAsia="ru-RU"/>
        </w:rPr>
      </w:pPr>
    </w:p>
    <w:p w:rsidR="00B576C3" w:rsidRPr="00B07D11" w:rsidRDefault="00B576C3" w:rsidP="005945AF">
      <w:pPr>
        <w:pStyle w:val="ac"/>
        <w:rPr>
          <w:sz w:val="28"/>
          <w:szCs w:val="28"/>
          <w:lang w:val="kk-KZ" w:eastAsia="ru-RU"/>
        </w:rPr>
      </w:pPr>
    </w:p>
    <w:p w:rsidR="00B576C3" w:rsidRDefault="00B576C3" w:rsidP="005945AF">
      <w:pPr>
        <w:pStyle w:val="ac"/>
        <w:jc w:val="center"/>
        <w:rPr>
          <w:b/>
          <w:sz w:val="28"/>
          <w:szCs w:val="28"/>
          <w:lang w:val="kk-KZ"/>
        </w:rPr>
      </w:pPr>
    </w:p>
    <w:p w:rsidR="000D3162" w:rsidRPr="005945AF" w:rsidRDefault="000D3162" w:rsidP="005945AF">
      <w:pPr>
        <w:pStyle w:val="ac"/>
        <w:jc w:val="center"/>
        <w:rPr>
          <w:b/>
          <w:sz w:val="28"/>
          <w:szCs w:val="28"/>
          <w:lang w:val="kk-KZ"/>
        </w:rPr>
      </w:pPr>
      <w:r w:rsidRPr="005945AF">
        <w:rPr>
          <w:b/>
          <w:sz w:val="28"/>
          <w:szCs w:val="28"/>
          <w:lang w:val="kk-KZ"/>
        </w:rPr>
        <w:t>Оқытушылық  және оқыту</w:t>
      </w:r>
    </w:p>
    <w:p w:rsidR="000D3162" w:rsidRPr="004B1FF6" w:rsidRDefault="000D3162" w:rsidP="005945AF">
      <w:pPr>
        <w:pStyle w:val="ac"/>
        <w:rPr>
          <w:sz w:val="28"/>
          <w:szCs w:val="28"/>
          <w:lang w:val="kk-KZ"/>
        </w:rPr>
      </w:pPr>
      <w:r w:rsidRPr="00B07D11">
        <w:rPr>
          <w:sz w:val="28"/>
          <w:szCs w:val="28"/>
          <w:lang w:val="kk-KZ"/>
        </w:rPr>
        <w:t xml:space="preserve">        «</w:t>
      </w:r>
      <w:r w:rsidR="00B576C3" w:rsidRPr="00B576C3">
        <w:rPr>
          <w:sz w:val="28"/>
          <w:szCs w:val="28"/>
          <w:lang w:val="kk-KZ"/>
        </w:rPr>
        <w:t>TUMAR</w:t>
      </w:r>
      <w:r w:rsidR="00B07D11" w:rsidRPr="00B07D11">
        <w:rPr>
          <w:sz w:val="28"/>
          <w:szCs w:val="28"/>
          <w:lang w:val="kk-KZ" w:eastAsia="ru-RU"/>
        </w:rPr>
        <w:t xml:space="preserve">» </w:t>
      </w:r>
      <w:r w:rsidR="00B07D11">
        <w:rPr>
          <w:sz w:val="28"/>
          <w:szCs w:val="28"/>
          <w:lang w:val="kk-KZ" w:eastAsia="ru-RU"/>
        </w:rPr>
        <w:t>МДҰ</w:t>
      </w:r>
      <w:r w:rsidRPr="00B07D11">
        <w:rPr>
          <w:sz w:val="28"/>
          <w:szCs w:val="28"/>
          <w:lang w:val="kk-KZ"/>
        </w:rPr>
        <w:t xml:space="preserve"> жылдық жоспар оқу жылының басында талданып</w:t>
      </w:r>
      <w:r w:rsidR="00B576C3">
        <w:rPr>
          <w:sz w:val="28"/>
          <w:szCs w:val="28"/>
          <w:lang w:val="kk-KZ"/>
        </w:rPr>
        <w:t>,</w:t>
      </w:r>
      <w:r w:rsidRPr="00B07D11">
        <w:rPr>
          <w:sz w:val="28"/>
          <w:szCs w:val="28"/>
          <w:lang w:val="kk-KZ"/>
        </w:rPr>
        <w:t xml:space="preserve"> педагогикалық кеңесте бекітілген. </w:t>
      </w:r>
      <w:r w:rsidRPr="004B1FF6">
        <w:rPr>
          <w:sz w:val="28"/>
          <w:szCs w:val="28"/>
          <w:lang w:val="kk-KZ"/>
        </w:rPr>
        <w:t>Педагогикалық кеңестің хаттамалары өткен педагогикалық кеңестегі қаралған мәселелердің шешілгендігін талдау арқылы басталып отырған, сауатты, жан-жақты, нақты жазылған.</w:t>
      </w:r>
    </w:p>
    <w:p w:rsidR="000D3162" w:rsidRPr="004B1FF6" w:rsidRDefault="000D3162" w:rsidP="005945AF">
      <w:pPr>
        <w:pStyle w:val="ac"/>
        <w:rPr>
          <w:sz w:val="28"/>
          <w:szCs w:val="28"/>
          <w:lang w:val="kk-KZ" w:eastAsia="ru-RU"/>
        </w:rPr>
      </w:pPr>
      <w:r w:rsidRPr="004B1FF6">
        <w:rPr>
          <w:sz w:val="28"/>
          <w:szCs w:val="28"/>
          <w:lang w:val="kk-KZ" w:eastAsia="ru-RU"/>
        </w:rPr>
        <w:t>Педагогикалық ұжымның іс-әрекеті нормативтік құжаттармен реттеледі. «</w:t>
      </w:r>
      <w:r w:rsidR="00B576C3" w:rsidRPr="00091AFD">
        <w:rPr>
          <w:sz w:val="28"/>
          <w:szCs w:val="28"/>
          <w:lang w:val="kk-KZ" w:eastAsia="ru-RU"/>
        </w:rPr>
        <w:t>TUMAR</w:t>
      </w:r>
      <w:r w:rsidR="00B07D11" w:rsidRPr="004B1FF6">
        <w:rPr>
          <w:sz w:val="28"/>
          <w:szCs w:val="28"/>
          <w:lang w:val="kk-KZ" w:eastAsia="ru-RU"/>
        </w:rPr>
        <w:t xml:space="preserve">» </w:t>
      </w:r>
      <w:r w:rsidR="00B07D11">
        <w:rPr>
          <w:sz w:val="28"/>
          <w:szCs w:val="28"/>
          <w:lang w:val="kk-KZ" w:eastAsia="ru-RU"/>
        </w:rPr>
        <w:t xml:space="preserve">МДҰ </w:t>
      </w:r>
      <w:r w:rsidRPr="004B1FF6">
        <w:rPr>
          <w:sz w:val="28"/>
          <w:szCs w:val="28"/>
          <w:lang w:val="kk-KZ" w:eastAsia="ru-RU"/>
        </w:rPr>
        <w:t xml:space="preserve">   педагогикалық ұжымы оқыту-тәрбиелеу процесін:</w:t>
      </w:r>
    </w:p>
    <w:p w:rsidR="000D3162" w:rsidRPr="004B1FF6" w:rsidRDefault="000D3162" w:rsidP="005945AF">
      <w:pPr>
        <w:pStyle w:val="ac"/>
        <w:rPr>
          <w:sz w:val="28"/>
          <w:szCs w:val="28"/>
          <w:lang w:val="kk-KZ" w:eastAsia="ru-RU"/>
        </w:rPr>
      </w:pPr>
      <w:r w:rsidRPr="004B1FF6">
        <w:rPr>
          <w:sz w:val="28"/>
          <w:szCs w:val="28"/>
          <w:lang w:val="kk-KZ" w:eastAsia="ru-RU"/>
        </w:rPr>
        <w:t>-ҚР «Білім туралы» Заңына;</w:t>
      </w:r>
    </w:p>
    <w:p w:rsidR="000D3162" w:rsidRPr="004B1FF6" w:rsidRDefault="000D3162" w:rsidP="005945AF">
      <w:pPr>
        <w:pStyle w:val="ac"/>
        <w:rPr>
          <w:sz w:val="28"/>
          <w:szCs w:val="28"/>
          <w:lang w:val="kk-KZ" w:eastAsia="ru-RU"/>
        </w:rPr>
      </w:pPr>
      <w:r w:rsidRPr="004B1FF6">
        <w:rPr>
          <w:sz w:val="28"/>
          <w:szCs w:val="28"/>
          <w:lang w:val="kk-KZ" w:eastAsia="ru-RU"/>
        </w:rPr>
        <w:t>-Жарғысына;</w:t>
      </w:r>
    </w:p>
    <w:p w:rsidR="000D3162" w:rsidRPr="004B1FF6" w:rsidRDefault="000D3162" w:rsidP="005945AF">
      <w:pPr>
        <w:pStyle w:val="ac"/>
        <w:rPr>
          <w:sz w:val="28"/>
          <w:szCs w:val="28"/>
          <w:lang w:val="kk-KZ" w:eastAsia="ru-RU"/>
        </w:rPr>
      </w:pPr>
      <w:r w:rsidRPr="004B1FF6">
        <w:rPr>
          <w:sz w:val="28"/>
          <w:szCs w:val="28"/>
          <w:lang w:val="kk-KZ" w:eastAsia="ru-RU"/>
        </w:rPr>
        <w:t>-Мектепке дейінгі тәрбие мен оқытудың мемлекеттік жалпыға міндетті стандарты;</w:t>
      </w:r>
    </w:p>
    <w:p w:rsidR="000D3162" w:rsidRPr="004B1FF6" w:rsidRDefault="000D3162" w:rsidP="005945AF">
      <w:pPr>
        <w:pStyle w:val="ac"/>
        <w:rPr>
          <w:sz w:val="28"/>
          <w:szCs w:val="28"/>
          <w:lang w:val="kk-KZ" w:eastAsia="ru-RU"/>
        </w:rPr>
      </w:pPr>
      <w:r w:rsidRPr="004B1FF6">
        <w:rPr>
          <w:sz w:val="28"/>
          <w:szCs w:val="28"/>
          <w:lang w:val="kk-KZ" w:eastAsia="ru-RU"/>
        </w:rPr>
        <w:t>-Оқу жұмыс жоспарына;</w:t>
      </w:r>
    </w:p>
    <w:p w:rsidR="000D3162" w:rsidRPr="004B1FF6" w:rsidRDefault="000D3162" w:rsidP="005945AF">
      <w:pPr>
        <w:pStyle w:val="ac"/>
        <w:rPr>
          <w:sz w:val="28"/>
          <w:szCs w:val="28"/>
          <w:lang w:val="kk-KZ" w:eastAsia="ru-RU"/>
        </w:rPr>
      </w:pPr>
      <w:r w:rsidRPr="004B1FF6">
        <w:rPr>
          <w:sz w:val="28"/>
          <w:szCs w:val="28"/>
          <w:lang w:val="kk-KZ" w:eastAsia="ru-RU"/>
        </w:rPr>
        <w:t>-Ішкі тәртіп ережелеріне;</w:t>
      </w:r>
    </w:p>
    <w:p w:rsidR="000D3162" w:rsidRPr="00806438" w:rsidRDefault="000D3162" w:rsidP="005945AF">
      <w:pPr>
        <w:pStyle w:val="ac"/>
        <w:rPr>
          <w:sz w:val="28"/>
          <w:szCs w:val="28"/>
          <w:lang w:val="kk-KZ" w:eastAsia="ru-RU"/>
        </w:rPr>
      </w:pPr>
      <w:r w:rsidRPr="00806438">
        <w:rPr>
          <w:sz w:val="28"/>
          <w:szCs w:val="28"/>
          <w:lang w:val="kk-KZ" w:eastAsia="ru-RU"/>
        </w:rPr>
        <w:t>-ҚР Білім және ғылым министрлігінің,  облыстық білім басқармасының және аудандық білім бөлімінің бұйрық, нұсқау, қаулыларына сәйкес ұйымдастырады.</w:t>
      </w:r>
    </w:p>
    <w:p w:rsidR="000D3162" w:rsidRPr="00806438" w:rsidRDefault="000D3162" w:rsidP="005945AF">
      <w:pPr>
        <w:pStyle w:val="ac"/>
        <w:rPr>
          <w:sz w:val="28"/>
          <w:szCs w:val="28"/>
          <w:lang w:val="kk-KZ"/>
        </w:rPr>
      </w:pPr>
    </w:p>
    <w:p w:rsidR="000D3162" w:rsidRPr="00806438" w:rsidRDefault="00B07D11" w:rsidP="005945AF">
      <w:pPr>
        <w:pStyle w:val="ac"/>
        <w:rPr>
          <w:sz w:val="28"/>
          <w:szCs w:val="28"/>
          <w:lang w:val="kk-KZ"/>
        </w:rPr>
      </w:pPr>
      <w:r>
        <w:rPr>
          <w:sz w:val="28"/>
          <w:szCs w:val="28"/>
          <w:lang w:val="kk-KZ" w:eastAsia="ru-RU"/>
        </w:rPr>
        <w:t>«</w:t>
      </w:r>
      <w:r w:rsidR="00B576C3" w:rsidRPr="00B576C3">
        <w:rPr>
          <w:sz w:val="28"/>
          <w:szCs w:val="28"/>
          <w:lang w:val="kk-KZ" w:eastAsia="ru-RU"/>
        </w:rPr>
        <w:t>TUMAR</w:t>
      </w:r>
      <w:r w:rsidRPr="00806438">
        <w:rPr>
          <w:sz w:val="28"/>
          <w:szCs w:val="28"/>
          <w:lang w:val="kk-KZ" w:eastAsia="ru-RU"/>
        </w:rPr>
        <w:t xml:space="preserve">» </w:t>
      </w:r>
      <w:r>
        <w:rPr>
          <w:sz w:val="28"/>
          <w:szCs w:val="28"/>
          <w:lang w:val="kk-KZ" w:eastAsia="ru-RU"/>
        </w:rPr>
        <w:t xml:space="preserve">мектепке дейінгі ұйымына </w:t>
      </w:r>
      <w:r w:rsidR="000D3162" w:rsidRPr="00806438">
        <w:rPr>
          <w:sz w:val="28"/>
          <w:szCs w:val="28"/>
          <w:lang w:val="kk-KZ"/>
        </w:rPr>
        <w:t>балаларды қабылдау мектепке дейінгі білім беру саласында мемлекеттік қызметтер көрсету қағидаларын бекіту туралы бұйрығына сәйкес, мектепке дейінгі мекемелерде құжаттарды қабылдау және балаларды қабылдау мемлекеттік көрсетілетін стандарт талаптарға сәйкес жүргізіледі.</w:t>
      </w:r>
    </w:p>
    <w:p w:rsidR="000D3162" w:rsidRPr="005B54A1" w:rsidRDefault="000D3162" w:rsidP="005945AF">
      <w:pPr>
        <w:pStyle w:val="ac"/>
        <w:rPr>
          <w:sz w:val="28"/>
          <w:szCs w:val="28"/>
          <w:lang w:val="kk-KZ"/>
        </w:rPr>
      </w:pPr>
      <w:r w:rsidRPr="005B54A1">
        <w:rPr>
          <w:sz w:val="28"/>
          <w:szCs w:val="28"/>
          <w:lang w:val="kk-KZ"/>
        </w:rPr>
        <w:t xml:space="preserve">Ата-аналарға арналған кеңес беру бұрышы ұйымдастырылып, жауапты маман бекітілген. Ата-аналармен келісім-шарттар жасалған. Балалар қозғалысы журналы, жолдамаларды тіркеу журналы  талапқа сай. Құжаттар іс-қағаздар номенклатурасына сәйкес жүргізіледі. </w:t>
      </w:r>
    </w:p>
    <w:p w:rsidR="000D3162" w:rsidRPr="005B54A1" w:rsidRDefault="000D3162" w:rsidP="005945AF">
      <w:pPr>
        <w:pStyle w:val="ac"/>
        <w:rPr>
          <w:bCs/>
          <w:color w:val="FF0000"/>
          <w:sz w:val="28"/>
          <w:szCs w:val="28"/>
          <w:lang w:val="kk-KZ"/>
        </w:rPr>
      </w:pPr>
      <w:r w:rsidRPr="005B54A1">
        <w:rPr>
          <w:sz w:val="28"/>
          <w:szCs w:val="28"/>
          <w:lang w:val="kk-KZ"/>
        </w:rPr>
        <w:t xml:space="preserve">         Мектепке дейінгі мекеменің  әр жылға арналған  оқу жұмыс жоспары  </w:t>
      </w:r>
      <w:r w:rsidR="00B07D11">
        <w:rPr>
          <w:sz w:val="28"/>
          <w:szCs w:val="28"/>
          <w:lang w:val="kk-KZ"/>
        </w:rPr>
        <w:t xml:space="preserve">қалалық </w:t>
      </w:r>
      <w:r w:rsidRPr="005B54A1">
        <w:rPr>
          <w:sz w:val="28"/>
          <w:szCs w:val="28"/>
          <w:lang w:val="kk-KZ"/>
        </w:rPr>
        <w:t xml:space="preserve"> білім бөлімі  басшысымен  келісіліп, меңгерушімен бекітілген . Жылдық жұмыс жоспарларында өткен оқу жылдарына қорытынды жасалып, атқарылған  жұмыстар талданған, алдағы оқу жылының мақсат-міндеттері көрсетілген. Әр топтың ұйымдастырылған оқу қызметінің жылдық перспектива</w:t>
      </w:r>
      <w:r w:rsidR="00B576C3">
        <w:rPr>
          <w:sz w:val="28"/>
          <w:szCs w:val="28"/>
          <w:lang w:val="kk-KZ"/>
        </w:rPr>
        <w:t xml:space="preserve">лық жоспары білім беру дағдыларын </w:t>
      </w:r>
      <w:r w:rsidRPr="005B54A1">
        <w:rPr>
          <w:sz w:val="28"/>
          <w:szCs w:val="28"/>
          <w:lang w:val="kk-KZ"/>
        </w:rPr>
        <w:t xml:space="preserve"> ескере отырып құрылған.</w:t>
      </w:r>
    </w:p>
    <w:p w:rsidR="009F0B66" w:rsidRDefault="004B1FF6" w:rsidP="004B1FF6">
      <w:pPr>
        <w:pStyle w:val="ac"/>
        <w:rPr>
          <w:sz w:val="28"/>
          <w:szCs w:val="28"/>
          <w:lang w:val="kk-KZ" w:eastAsia="ru-RU"/>
        </w:rPr>
      </w:pPr>
      <w:r w:rsidRPr="005B54A1">
        <w:rPr>
          <w:sz w:val="28"/>
          <w:szCs w:val="28"/>
          <w:lang w:val="kk-KZ" w:eastAsia="ru-RU"/>
        </w:rPr>
        <w:t xml:space="preserve">    Мекте</w:t>
      </w:r>
      <w:r w:rsidR="009F0B66">
        <w:rPr>
          <w:sz w:val="28"/>
          <w:szCs w:val="28"/>
          <w:lang w:val="kk-KZ" w:eastAsia="ru-RU"/>
        </w:rPr>
        <w:t>пке дейінгі ұйымда оқу жоспарының ммазмұны «Білім берудің барлық деңгейінің мемлекеттік жалпыға міндетті білім беру стандарттарын бекіту туралы» Қазақстан Республикасы Оқу-ағарту министрінің 2022 жылғы</w:t>
      </w:r>
    </w:p>
    <w:p w:rsidR="004B1FF6" w:rsidRDefault="009F0B66" w:rsidP="004B1FF6">
      <w:pPr>
        <w:pStyle w:val="ac"/>
        <w:rPr>
          <w:sz w:val="28"/>
          <w:szCs w:val="28"/>
          <w:lang w:val="kk-KZ" w:eastAsia="ru-RU"/>
        </w:rPr>
      </w:pPr>
      <w:r>
        <w:rPr>
          <w:sz w:val="28"/>
          <w:szCs w:val="28"/>
          <w:lang w:val="kk-KZ" w:eastAsia="ru-RU"/>
        </w:rPr>
        <w:t xml:space="preserve"> 3 тамыздағы</w:t>
      </w:r>
      <w:r w:rsidR="004B1FF6" w:rsidRPr="005B54A1">
        <w:rPr>
          <w:sz w:val="28"/>
          <w:szCs w:val="28"/>
          <w:lang w:val="kk-KZ" w:eastAsia="ru-RU"/>
        </w:rPr>
        <w:t xml:space="preserve"> </w:t>
      </w:r>
      <w:r>
        <w:rPr>
          <w:sz w:val="28"/>
          <w:szCs w:val="28"/>
          <w:lang w:val="kk-KZ" w:eastAsia="ru-RU"/>
        </w:rPr>
        <w:t>№348 бұйрығымен бекітілген. Мектепке дейінгі тәрбие мен оқытудың мемлекетік жалпыға міндетті стандартын іске асыруда.</w:t>
      </w:r>
    </w:p>
    <w:p w:rsidR="009F0B66" w:rsidRDefault="009F0B66" w:rsidP="004B1FF6">
      <w:pPr>
        <w:pStyle w:val="ac"/>
        <w:rPr>
          <w:sz w:val="28"/>
          <w:szCs w:val="28"/>
          <w:lang w:val="kk-KZ" w:eastAsia="ru-RU"/>
        </w:rPr>
      </w:pPr>
      <w:r>
        <w:rPr>
          <w:sz w:val="28"/>
          <w:szCs w:val="28"/>
          <w:lang w:val="kk-KZ" w:eastAsia="ru-RU"/>
        </w:rPr>
        <w:t>«Қазақстан Республикасында мектепке дейі</w:t>
      </w:r>
      <w:r w:rsidR="00196027">
        <w:rPr>
          <w:sz w:val="28"/>
          <w:szCs w:val="28"/>
          <w:lang w:val="kk-KZ" w:eastAsia="ru-RU"/>
        </w:rPr>
        <w:t>нгі тәрбие мен оқытудың үлгілік оқу жоспарларын бекіту туралы» Қазақстан Республикасы Білім және ғылым министрінің 2012 жылғы 20 желтоқсандағы №557 бұйрығымен (Нормативтік құқықтық актілерді мемлекеттік тіркеу тізілімінде №8275 болып тіркелген) бекітілген Мектепке дейінгі тәрбие мен оқытудың үлгілік оқу жоспарларына;(2022 жылғы 9 қыркүйектегі №394 бұйрығымен, енгізілген өзгерістер мен толықтаулар)</w:t>
      </w:r>
    </w:p>
    <w:p w:rsidR="00196027" w:rsidRDefault="00196027" w:rsidP="004B1FF6">
      <w:pPr>
        <w:pStyle w:val="ac"/>
        <w:rPr>
          <w:sz w:val="28"/>
          <w:szCs w:val="28"/>
          <w:lang w:val="kk-KZ" w:eastAsia="ru-RU"/>
        </w:rPr>
      </w:pPr>
      <w:r>
        <w:rPr>
          <w:sz w:val="28"/>
          <w:szCs w:val="28"/>
          <w:lang w:val="kk-KZ" w:eastAsia="ru-RU"/>
        </w:rPr>
        <w:lastRenderedPageBreak/>
        <w:t>«Мектепке дейінгі тәрбие мен оқытудың үлгілік оқу бағдарламарын бекіту туралы» Қазақстан Республикасы Білім және ғылым министрінің міндетін атқар</w:t>
      </w:r>
      <w:r w:rsidR="00E26083">
        <w:rPr>
          <w:sz w:val="28"/>
          <w:szCs w:val="28"/>
          <w:lang w:val="kk-KZ" w:eastAsia="ru-RU"/>
        </w:rPr>
        <w:t>ушының 2016 жылғы 12 тамыздағы №499 бұйрығына (Қазақстан Республикасы Оқу-ағарту министрі 2022 жылғы 14 қазандағы №422 бұйрығы)сәйкес жүзеге асырады.</w:t>
      </w:r>
    </w:p>
    <w:p w:rsidR="00E26083" w:rsidRPr="005B54A1" w:rsidRDefault="00E26083" w:rsidP="004B1FF6">
      <w:pPr>
        <w:pStyle w:val="ac"/>
        <w:rPr>
          <w:sz w:val="28"/>
          <w:szCs w:val="28"/>
          <w:lang w:val="kk-KZ" w:eastAsia="ru-RU"/>
        </w:rPr>
      </w:pPr>
      <w:r>
        <w:rPr>
          <w:sz w:val="28"/>
          <w:szCs w:val="28"/>
          <w:lang w:val="kk-KZ" w:eastAsia="ru-RU"/>
        </w:rPr>
        <w:t>«Қазақстан Республикасының мектепке дейінгі ұйымдарымен мектепалды сыныптарында 2023-2024 оқу жылында тәрбиелеу-білім беру процесін ұйымдастыру туралы» әдістемелік нұсқау хаты басшылыққа алынды, Мектепке дейінгі оқытудың барлық жас ерекшелік сатысындағы мемлекеттік жалпыға міндетті мектепке дейінгі білім беру стандартын әзірлеуге талаптарда белгіленген санитарлық-гигиеналық нормалар мен ережелерге сәйкес келеді.</w:t>
      </w:r>
    </w:p>
    <w:p w:rsidR="005A2F44" w:rsidRPr="005A2F44" w:rsidRDefault="00E26083" w:rsidP="004B1FF6">
      <w:pPr>
        <w:tabs>
          <w:tab w:val="left" w:pos="1251"/>
        </w:tabs>
        <w:suppressAutoHyphens w:val="0"/>
        <w:rPr>
          <w:sz w:val="28"/>
          <w:lang w:eastAsia="ru-RU"/>
        </w:rPr>
      </w:pPr>
      <w:r>
        <w:rPr>
          <w:sz w:val="28"/>
          <w:lang w:eastAsia="ru-RU"/>
        </w:rPr>
        <w:t xml:space="preserve">     2023-2024 оқу жылында «</w:t>
      </w:r>
      <w:r w:rsidRPr="00E26083">
        <w:rPr>
          <w:sz w:val="28"/>
          <w:lang w:eastAsia="ru-RU"/>
        </w:rPr>
        <w:t>TUMAR</w:t>
      </w:r>
      <w:r>
        <w:rPr>
          <w:sz w:val="28"/>
          <w:lang w:eastAsia="ru-RU"/>
        </w:rPr>
        <w:t xml:space="preserve">» балабақшасында </w:t>
      </w:r>
      <w:r w:rsidRPr="00E26083">
        <w:rPr>
          <w:sz w:val="28"/>
          <w:lang w:eastAsia="ru-RU"/>
        </w:rPr>
        <w:t xml:space="preserve">5 </w:t>
      </w:r>
      <w:r w:rsidR="004B1FF6" w:rsidRPr="004B1FF6">
        <w:rPr>
          <w:sz w:val="28"/>
          <w:lang w:eastAsia="ru-RU"/>
        </w:rPr>
        <w:t xml:space="preserve">топ бар.                                                  Оның ішінде:                                                                                                           </w:t>
      </w:r>
      <w:r w:rsidR="005A2F44">
        <w:rPr>
          <w:sz w:val="28"/>
          <w:lang w:eastAsia="ru-RU"/>
        </w:rPr>
        <w:t xml:space="preserve">             Ортаңғы   (3жас) -</w:t>
      </w:r>
      <w:r w:rsidR="005A2F44" w:rsidRPr="005A2F44">
        <w:rPr>
          <w:sz w:val="28"/>
          <w:lang w:eastAsia="ru-RU"/>
        </w:rPr>
        <w:t>2</w:t>
      </w:r>
      <w:r w:rsidR="005A2F44">
        <w:rPr>
          <w:sz w:val="28"/>
          <w:lang w:eastAsia="ru-RU"/>
        </w:rPr>
        <w:t xml:space="preserve">топ ,             </w:t>
      </w:r>
    </w:p>
    <w:p w:rsidR="005A2F44" w:rsidRDefault="005A2F44" w:rsidP="004B1FF6">
      <w:pPr>
        <w:tabs>
          <w:tab w:val="left" w:pos="1251"/>
        </w:tabs>
        <w:suppressAutoHyphens w:val="0"/>
        <w:rPr>
          <w:sz w:val="28"/>
          <w:lang w:eastAsia="ru-RU"/>
        </w:rPr>
      </w:pPr>
      <w:r>
        <w:rPr>
          <w:sz w:val="28"/>
          <w:lang w:eastAsia="ru-RU"/>
        </w:rPr>
        <w:t>Ересек  (4жас) -</w:t>
      </w:r>
      <w:r w:rsidRPr="005A2F44">
        <w:rPr>
          <w:sz w:val="28"/>
          <w:lang w:eastAsia="ru-RU"/>
        </w:rPr>
        <w:t>2</w:t>
      </w:r>
      <w:r w:rsidR="004B1FF6" w:rsidRPr="004B1FF6">
        <w:rPr>
          <w:sz w:val="28"/>
          <w:lang w:eastAsia="ru-RU"/>
        </w:rPr>
        <w:t xml:space="preserve"> топ </w:t>
      </w:r>
      <w:r>
        <w:rPr>
          <w:sz w:val="28"/>
          <w:lang w:eastAsia="ru-RU"/>
        </w:rPr>
        <w:t>,</w:t>
      </w:r>
    </w:p>
    <w:p w:rsidR="005A2F44" w:rsidRDefault="005A2F44" w:rsidP="004B1FF6">
      <w:pPr>
        <w:tabs>
          <w:tab w:val="left" w:pos="1251"/>
        </w:tabs>
        <w:suppressAutoHyphens w:val="0"/>
        <w:rPr>
          <w:sz w:val="28"/>
          <w:lang w:eastAsia="ru-RU"/>
        </w:rPr>
      </w:pPr>
      <w:r>
        <w:rPr>
          <w:sz w:val="28"/>
          <w:lang w:eastAsia="ru-RU"/>
        </w:rPr>
        <w:t>Мектепалды  тобы (5жас) – 1</w:t>
      </w:r>
      <w:r w:rsidR="004B1FF6" w:rsidRPr="004B1FF6">
        <w:rPr>
          <w:sz w:val="28"/>
          <w:lang w:eastAsia="ru-RU"/>
        </w:rPr>
        <w:t xml:space="preserve"> топ </w:t>
      </w:r>
    </w:p>
    <w:p w:rsidR="004B1FF6" w:rsidRPr="005A2F44" w:rsidRDefault="004B1FF6" w:rsidP="004B1FF6">
      <w:pPr>
        <w:tabs>
          <w:tab w:val="left" w:pos="1251"/>
        </w:tabs>
        <w:suppressAutoHyphens w:val="0"/>
        <w:rPr>
          <w:sz w:val="28"/>
          <w:lang w:eastAsia="ru-RU"/>
        </w:rPr>
      </w:pPr>
      <w:r w:rsidRPr="004B1FF6">
        <w:rPr>
          <w:sz w:val="28"/>
          <w:lang w:eastAsia="ru-RU"/>
        </w:rPr>
        <w:t>Оқыту және</w:t>
      </w:r>
      <w:r w:rsidR="005A2F44">
        <w:rPr>
          <w:sz w:val="28"/>
          <w:lang w:eastAsia="ru-RU"/>
        </w:rPr>
        <w:t xml:space="preserve"> тәрбиелеу қазақ тілінде</w:t>
      </w:r>
      <w:r w:rsidRPr="004B1FF6">
        <w:rPr>
          <w:sz w:val="28"/>
          <w:lang w:eastAsia="ru-RU"/>
        </w:rPr>
        <w:t xml:space="preserve"> жүргізіледі. </w:t>
      </w:r>
    </w:p>
    <w:p w:rsidR="004B1FF6" w:rsidRPr="004B1FF6" w:rsidRDefault="005A2F44" w:rsidP="004B1FF6">
      <w:pPr>
        <w:tabs>
          <w:tab w:val="left" w:pos="10432"/>
        </w:tabs>
        <w:suppressAutoHyphens w:val="0"/>
        <w:spacing w:line="276" w:lineRule="auto"/>
        <w:ind w:right="283"/>
        <w:rPr>
          <w:color w:val="000000"/>
          <w:sz w:val="32"/>
          <w:szCs w:val="28"/>
          <w:lang w:eastAsia="ru-RU"/>
        </w:rPr>
      </w:pPr>
      <w:r>
        <w:rPr>
          <w:color w:val="000000"/>
          <w:sz w:val="28"/>
          <w:szCs w:val="28"/>
          <w:lang w:eastAsia="ru-RU"/>
        </w:rPr>
        <w:t xml:space="preserve">2021-2022 оқу жылында </w:t>
      </w:r>
      <w:r w:rsidR="004B1FF6" w:rsidRPr="004B1FF6">
        <w:rPr>
          <w:color w:val="000000"/>
          <w:sz w:val="28"/>
          <w:szCs w:val="28"/>
          <w:lang w:eastAsia="ru-RU"/>
        </w:rPr>
        <w:t>Вариативтік компонен</w:t>
      </w:r>
      <w:r w:rsidR="00BF683A">
        <w:rPr>
          <w:color w:val="000000"/>
          <w:sz w:val="28"/>
          <w:szCs w:val="28"/>
          <w:lang w:eastAsia="ru-RU"/>
        </w:rPr>
        <w:t xml:space="preserve">ті жүктемесін игеру мақсатында </w:t>
      </w:r>
      <w:r w:rsidR="004E198A">
        <w:rPr>
          <w:sz w:val="28"/>
          <w:lang w:eastAsia="ru-RU"/>
        </w:rPr>
        <w:t xml:space="preserve"> №48</w:t>
      </w:r>
      <w:r w:rsidR="004B1FF6" w:rsidRPr="004B1FF6">
        <w:rPr>
          <w:sz w:val="28"/>
          <w:lang w:eastAsia="ru-RU"/>
        </w:rPr>
        <w:t xml:space="preserve"> «Шаттық»</w:t>
      </w:r>
      <w:r w:rsidR="004E198A">
        <w:rPr>
          <w:sz w:val="28"/>
          <w:lang w:eastAsia="ru-RU"/>
        </w:rPr>
        <w:t xml:space="preserve"> мектепке дейінгі ұйымы </w:t>
      </w:r>
      <w:r w:rsidR="004B1FF6" w:rsidRPr="004B1FF6">
        <w:rPr>
          <w:sz w:val="28"/>
          <w:lang w:eastAsia="ru-RU"/>
        </w:rPr>
        <w:t>тәрбиешілерін</w:t>
      </w:r>
      <w:r w:rsidR="004E198A">
        <w:rPr>
          <w:sz w:val="28"/>
          <w:lang w:eastAsia="ru-RU"/>
        </w:rPr>
        <w:t>ің адаптивтік бағдарламалары қолдануға алынды.Вариативтік компонентке еңгізілген бағдарламалар:</w:t>
      </w:r>
      <w:r w:rsidR="004E198A">
        <w:rPr>
          <w:color w:val="000000"/>
          <w:sz w:val="28"/>
          <w:szCs w:val="28"/>
          <w:lang w:eastAsia="ru-RU"/>
        </w:rPr>
        <w:t xml:space="preserve"> «Бәрін білгім келеді»№1207 17.09.2019ж. (ортаңғы топ), «Шеберлікті шыңдайық» №1207 17.09.2019ж. (ересек тобы), «Ғажайып тастар сыры» №1207 17.09.2019ж. (ересек тобы), «Сиқырлы логика әлемі» №277 17.09.2021ж. (мектепалды тобы), «Тәрбие басы тал бесік» №277 17.09.2021ж. (мектепалды тобы), «Мейірімділік пен әділдік мекені»2017 ж. АҚББ бекітілді (мектепалды тобы).</w:t>
      </w:r>
    </w:p>
    <w:p w:rsidR="000D3162" w:rsidRPr="004B1FF6" w:rsidRDefault="000D3162" w:rsidP="005945AF">
      <w:pPr>
        <w:pStyle w:val="ac"/>
        <w:rPr>
          <w:rFonts w:eastAsia="Calibri"/>
          <w:sz w:val="28"/>
          <w:szCs w:val="28"/>
          <w:lang w:val="kk-KZ" w:eastAsia="en-US"/>
        </w:rPr>
      </w:pPr>
      <w:r w:rsidRPr="004B1FF6">
        <w:rPr>
          <w:rFonts w:eastAsia="Calibri"/>
          <w:sz w:val="28"/>
          <w:szCs w:val="28"/>
          <w:lang w:val="kk-KZ" w:eastAsia="en-US"/>
        </w:rPr>
        <w:t>Вариативтік бағдарламалар  білім беру процесінің сапасын қамтамасыз етеді, баланың толыққанды дамуына әр жастағы балалардың даму деңгейіне сәйкес келесі жасқа өтуінде сабақтастықты сақтай отырып</w:t>
      </w:r>
      <w:r w:rsidR="004E198A">
        <w:rPr>
          <w:rFonts w:eastAsia="Calibri"/>
          <w:sz w:val="28"/>
          <w:szCs w:val="28"/>
          <w:lang w:val="kk-KZ" w:eastAsia="en-US"/>
        </w:rPr>
        <w:t>,</w:t>
      </w:r>
      <w:r w:rsidRPr="004B1FF6">
        <w:rPr>
          <w:rFonts w:eastAsia="Calibri"/>
          <w:sz w:val="28"/>
          <w:szCs w:val="28"/>
          <w:lang w:val="kk-KZ" w:eastAsia="en-US"/>
        </w:rPr>
        <w:t>әлеуметтік тұлғалық  дамуы үшін қолайлы  жағдайлар жасайды, балалардың шығармашылық  қабілеттерін дамытады.</w:t>
      </w:r>
    </w:p>
    <w:p w:rsidR="000D3162" w:rsidRPr="004B1FF6" w:rsidRDefault="004E198A" w:rsidP="005945AF">
      <w:pPr>
        <w:pStyle w:val="ac"/>
        <w:rPr>
          <w:sz w:val="28"/>
          <w:szCs w:val="28"/>
          <w:lang w:val="kk-KZ"/>
        </w:rPr>
      </w:pPr>
      <w:r>
        <w:rPr>
          <w:rFonts w:eastAsia="Calibri"/>
          <w:bCs/>
          <w:sz w:val="28"/>
          <w:szCs w:val="28"/>
          <w:lang w:val="kk-KZ" w:eastAsia="en-US"/>
        </w:rPr>
        <w:t>«</w:t>
      </w:r>
      <w:r w:rsidR="00F1184D">
        <w:rPr>
          <w:rFonts w:eastAsia="Calibri"/>
          <w:bCs/>
          <w:sz w:val="28"/>
          <w:szCs w:val="28"/>
          <w:lang w:val="kk-KZ" w:eastAsia="en-US"/>
        </w:rPr>
        <w:t>Біртұтас тәрбие</w:t>
      </w:r>
      <w:r w:rsidR="000D3162" w:rsidRPr="004B1FF6">
        <w:rPr>
          <w:rFonts w:eastAsia="Calibri"/>
          <w:bCs/>
          <w:sz w:val="28"/>
          <w:szCs w:val="28"/>
          <w:lang w:val="kk-KZ" w:eastAsia="en-US"/>
        </w:rPr>
        <w:t xml:space="preserve">» бағдарламасының міндеттерін  іске  асыру мақсатында </w:t>
      </w:r>
      <w:r w:rsidR="000D3162" w:rsidRPr="004B1FF6">
        <w:rPr>
          <w:rFonts w:eastAsia="Calibri"/>
          <w:sz w:val="28"/>
          <w:szCs w:val="28"/>
          <w:lang w:val="kk-KZ" w:eastAsia="en-US"/>
        </w:rPr>
        <w:t>жаңа заман талабына сай баланың бойына  жастайынан ізгілік, мейірімділік, адамгершілік сынды қасиеттерді  саналарына сіңіріп, жаһандану заманында  өз елін қорғайтын, үлкенді сыйлайтын «Мәңгілік Ел» ұрпағын  тәрбиелеп, балаға  жүйелі білім бере отырып, дені сау, біл</w:t>
      </w:r>
      <w:r w:rsidR="00DA34AF">
        <w:rPr>
          <w:rFonts w:eastAsia="Calibri"/>
          <w:sz w:val="28"/>
          <w:szCs w:val="28"/>
          <w:lang w:val="kk-KZ" w:eastAsia="en-US"/>
        </w:rPr>
        <w:t xml:space="preserve">імді, өнерлі  ұрпақ тәрбиелейді. </w:t>
      </w:r>
      <w:r w:rsidR="000D3162" w:rsidRPr="004B1FF6">
        <w:rPr>
          <w:sz w:val="28"/>
          <w:szCs w:val="28"/>
          <w:lang w:val="kk-KZ"/>
        </w:rPr>
        <w:t xml:space="preserve">Мектепке дейінгі мекеменің педагогикалық кеңес хаттамалары жазылған тігіліп, мөрленіп, меңгеруші бекіткен. </w:t>
      </w:r>
    </w:p>
    <w:p w:rsidR="00F1184D" w:rsidRDefault="000D3162" w:rsidP="005945AF">
      <w:pPr>
        <w:pStyle w:val="ac"/>
        <w:rPr>
          <w:sz w:val="28"/>
          <w:szCs w:val="28"/>
          <w:lang w:val="kk-KZ"/>
        </w:rPr>
      </w:pPr>
      <w:r w:rsidRPr="00806438">
        <w:rPr>
          <w:sz w:val="28"/>
          <w:szCs w:val="28"/>
          <w:lang w:val="kk-KZ"/>
        </w:rPr>
        <w:t>Қызметкерлермен лауазымдық міндеттері және еңбек қауіпсіздігі нұсқаулықтары бар және балалардың, қызметкерлердің жарақаттану жағдай</w:t>
      </w:r>
      <w:r w:rsidR="00F1184D">
        <w:rPr>
          <w:sz w:val="28"/>
          <w:szCs w:val="28"/>
          <w:lang w:val="kk-KZ"/>
        </w:rPr>
        <w:t xml:space="preserve">ын тіркеу журналы жүргізілген. </w:t>
      </w:r>
    </w:p>
    <w:p w:rsidR="000D3162" w:rsidRPr="00523C3D" w:rsidRDefault="000D3162" w:rsidP="005945AF">
      <w:pPr>
        <w:pStyle w:val="ac"/>
        <w:rPr>
          <w:sz w:val="28"/>
          <w:szCs w:val="28"/>
          <w:lang w:val="kk-KZ"/>
        </w:rPr>
      </w:pPr>
      <w:r w:rsidRPr="00806438">
        <w:rPr>
          <w:sz w:val="28"/>
          <w:szCs w:val="28"/>
          <w:lang w:val="kk-KZ"/>
        </w:rPr>
        <w:t xml:space="preserve"> Ата – аналар жиналысының хаттамалары жазылған, тігілген, нөмірленген, бекітілген, материалдары жинақталған.  </w:t>
      </w:r>
      <w:r w:rsidRPr="00523C3D">
        <w:rPr>
          <w:sz w:val="28"/>
          <w:szCs w:val="28"/>
          <w:lang w:val="kk-KZ"/>
        </w:rPr>
        <w:t xml:space="preserve">Ата </w:t>
      </w:r>
      <w:r w:rsidR="00F1184D">
        <w:rPr>
          <w:sz w:val="28"/>
          <w:szCs w:val="28"/>
          <w:lang w:val="kk-KZ"/>
        </w:rPr>
        <w:t>–</w:t>
      </w:r>
      <w:r w:rsidRPr="00523C3D">
        <w:rPr>
          <w:sz w:val="28"/>
          <w:szCs w:val="28"/>
          <w:lang w:val="kk-KZ"/>
        </w:rPr>
        <w:t xml:space="preserve"> аналар</w:t>
      </w:r>
      <w:r w:rsidR="00F1184D">
        <w:rPr>
          <w:sz w:val="28"/>
          <w:szCs w:val="28"/>
          <w:lang w:val="kk-KZ"/>
        </w:rPr>
        <w:t xml:space="preserve"> </w:t>
      </w:r>
      <w:r w:rsidRPr="00523C3D">
        <w:rPr>
          <w:sz w:val="28"/>
          <w:szCs w:val="28"/>
          <w:lang w:val="kk-KZ"/>
        </w:rPr>
        <w:t>туралы</w:t>
      </w:r>
      <w:r w:rsidR="00F1184D">
        <w:rPr>
          <w:sz w:val="28"/>
          <w:szCs w:val="28"/>
          <w:lang w:val="kk-KZ"/>
        </w:rPr>
        <w:t xml:space="preserve"> </w:t>
      </w:r>
      <w:r w:rsidRPr="00523C3D">
        <w:rPr>
          <w:sz w:val="28"/>
          <w:szCs w:val="28"/>
          <w:lang w:val="kk-KZ"/>
        </w:rPr>
        <w:t>мәліметтер</w:t>
      </w:r>
      <w:r w:rsidR="00F1184D">
        <w:rPr>
          <w:sz w:val="28"/>
          <w:szCs w:val="28"/>
          <w:lang w:val="kk-KZ"/>
        </w:rPr>
        <w:t xml:space="preserve"> </w:t>
      </w:r>
      <w:r w:rsidRPr="00523C3D">
        <w:rPr>
          <w:sz w:val="28"/>
          <w:szCs w:val="28"/>
          <w:lang w:val="kk-KZ"/>
        </w:rPr>
        <w:t>жинақталған.</w:t>
      </w:r>
    </w:p>
    <w:p w:rsidR="000D3162" w:rsidRPr="00523C3D" w:rsidRDefault="000D3162" w:rsidP="005945AF">
      <w:pPr>
        <w:pStyle w:val="ac"/>
        <w:rPr>
          <w:sz w:val="28"/>
          <w:szCs w:val="28"/>
          <w:lang w:val="kk-KZ"/>
        </w:rPr>
      </w:pPr>
      <w:r w:rsidRPr="00523C3D">
        <w:rPr>
          <w:sz w:val="28"/>
          <w:szCs w:val="28"/>
          <w:lang w:val="kk-KZ"/>
        </w:rPr>
        <w:lastRenderedPageBreak/>
        <w:t>Мектепке</w:t>
      </w:r>
      <w:r w:rsidR="00F1184D">
        <w:rPr>
          <w:sz w:val="28"/>
          <w:szCs w:val="28"/>
          <w:lang w:val="kk-KZ"/>
        </w:rPr>
        <w:t xml:space="preserve"> де</w:t>
      </w:r>
      <w:r w:rsidRPr="00523C3D">
        <w:rPr>
          <w:sz w:val="28"/>
          <w:szCs w:val="28"/>
          <w:lang w:val="kk-KZ"/>
        </w:rPr>
        <w:t>йінгі</w:t>
      </w:r>
      <w:r w:rsidR="00F1184D">
        <w:rPr>
          <w:sz w:val="28"/>
          <w:szCs w:val="28"/>
          <w:lang w:val="kk-KZ"/>
        </w:rPr>
        <w:t xml:space="preserve"> </w:t>
      </w:r>
      <w:r w:rsidRPr="00523C3D">
        <w:rPr>
          <w:sz w:val="28"/>
          <w:szCs w:val="28"/>
          <w:lang w:val="kk-KZ"/>
        </w:rPr>
        <w:t>мекемедегі</w:t>
      </w:r>
      <w:r w:rsidR="00F1184D">
        <w:rPr>
          <w:sz w:val="28"/>
          <w:szCs w:val="28"/>
          <w:lang w:val="kk-KZ"/>
        </w:rPr>
        <w:t xml:space="preserve"> </w:t>
      </w:r>
      <w:r w:rsidRPr="00523C3D">
        <w:rPr>
          <w:sz w:val="28"/>
          <w:szCs w:val="28"/>
          <w:lang w:val="kk-KZ"/>
        </w:rPr>
        <w:t>әдістемелік</w:t>
      </w:r>
      <w:r w:rsidR="00F1184D">
        <w:rPr>
          <w:sz w:val="28"/>
          <w:szCs w:val="28"/>
          <w:lang w:val="kk-KZ"/>
        </w:rPr>
        <w:t xml:space="preserve"> </w:t>
      </w:r>
      <w:r w:rsidRPr="00523C3D">
        <w:rPr>
          <w:sz w:val="28"/>
          <w:szCs w:val="28"/>
          <w:lang w:val="kk-KZ"/>
        </w:rPr>
        <w:t>жұмыс</w:t>
      </w:r>
      <w:r w:rsidR="00F1184D">
        <w:rPr>
          <w:sz w:val="28"/>
          <w:szCs w:val="28"/>
          <w:lang w:val="kk-KZ"/>
        </w:rPr>
        <w:t xml:space="preserve">, </w:t>
      </w:r>
      <w:r w:rsidRPr="00523C3D">
        <w:rPr>
          <w:sz w:val="28"/>
          <w:szCs w:val="28"/>
          <w:lang w:val="kk-KZ"/>
        </w:rPr>
        <w:t>басқарма</w:t>
      </w:r>
      <w:r w:rsidR="00F1184D">
        <w:rPr>
          <w:sz w:val="28"/>
          <w:szCs w:val="28"/>
          <w:lang w:val="kk-KZ"/>
        </w:rPr>
        <w:t xml:space="preserve"> </w:t>
      </w:r>
      <w:r w:rsidRPr="00523C3D">
        <w:rPr>
          <w:sz w:val="28"/>
          <w:szCs w:val="28"/>
          <w:lang w:val="kk-KZ"/>
        </w:rPr>
        <w:t>жұмысы</w:t>
      </w:r>
      <w:r w:rsidR="00F1184D">
        <w:rPr>
          <w:sz w:val="28"/>
          <w:szCs w:val="28"/>
          <w:lang w:val="kk-KZ"/>
        </w:rPr>
        <w:t xml:space="preserve"> </w:t>
      </w:r>
      <w:r w:rsidRPr="00523C3D">
        <w:rPr>
          <w:sz w:val="28"/>
          <w:szCs w:val="28"/>
          <w:lang w:val="kk-KZ"/>
        </w:rPr>
        <w:t>ретінде</w:t>
      </w:r>
      <w:r w:rsidR="00F1184D">
        <w:rPr>
          <w:sz w:val="28"/>
          <w:szCs w:val="28"/>
          <w:lang w:val="kk-KZ"/>
        </w:rPr>
        <w:t xml:space="preserve"> </w:t>
      </w:r>
      <w:r w:rsidRPr="00523C3D">
        <w:rPr>
          <w:sz w:val="28"/>
          <w:szCs w:val="28"/>
          <w:lang w:val="kk-KZ"/>
        </w:rPr>
        <w:t>педагогикалық</w:t>
      </w:r>
      <w:r w:rsidR="00F1184D">
        <w:rPr>
          <w:sz w:val="28"/>
          <w:szCs w:val="28"/>
          <w:lang w:val="kk-KZ"/>
        </w:rPr>
        <w:t xml:space="preserve">  </w:t>
      </w:r>
      <w:r w:rsidRPr="00523C3D">
        <w:rPr>
          <w:sz w:val="28"/>
          <w:szCs w:val="28"/>
          <w:lang w:val="kk-KZ"/>
        </w:rPr>
        <w:t>ұжымның</w:t>
      </w:r>
      <w:r w:rsidR="00F1184D">
        <w:rPr>
          <w:sz w:val="28"/>
          <w:szCs w:val="28"/>
          <w:lang w:val="kk-KZ"/>
        </w:rPr>
        <w:t xml:space="preserve"> жұмысын, </w:t>
      </w:r>
      <w:r w:rsidRPr="00523C3D">
        <w:rPr>
          <w:sz w:val="28"/>
          <w:szCs w:val="28"/>
          <w:lang w:val="kk-KZ"/>
        </w:rPr>
        <w:t>білім</w:t>
      </w:r>
      <w:r w:rsidR="00F1184D">
        <w:rPr>
          <w:sz w:val="28"/>
          <w:szCs w:val="28"/>
          <w:lang w:val="kk-KZ"/>
        </w:rPr>
        <w:t xml:space="preserve"> </w:t>
      </w:r>
      <w:r w:rsidRPr="00523C3D">
        <w:rPr>
          <w:sz w:val="28"/>
          <w:szCs w:val="28"/>
          <w:lang w:val="kk-KZ"/>
        </w:rPr>
        <w:t>беру</w:t>
      </w:r>
      <w:r w:rsidR="00F1184D">
        <w:rPr>
          <w:sz w:val="28"/>
          <w:szCs w:val="28"/>
          <w:lang w:val="kk-KZ"/>
        </w:rPr>
        <w:t xml:space="preserve"> </w:t>
      </w:r>
      <w:r w:rsidRPr="00523C3D">
        <w:rPr>
          <w:sz w:val="28"/>
          <w:szCs w:val="28"/>
          <w:lang w:val="kk-KZ"/>
        </w:rPr>
        <w:t>бағдарламаларының</w:t>
      </w:r>
      <w:r w:rsidR="00F1184D">
        <w:rPr>
          <w:sz w:val="28"/>
          <w:szCs w:val="28"/>
          <w:lang w:val="kk-KZ"/>
        </w:rPr>
        <w:t xml:space="preserve"> </w:t>
      </w:r>
      <w:r w:rsidRPr="00523C3D">
        <w:rPr>
          <w:sz w:val="28"/>
          <w:szCs w:val="28"/>
          <w:lang w:val="kk-KZ"/>
        </w:rPr>
        <w:t>міндеттерін</w:t>
      </w:r>
      <w:r w:rsidR="00F1184D">
        <w:rPr>
          <w:sz w:val="28"/>
          <w:szCs w:val="28"/>
          <w:lang w:val="kk-KZ"/>
        </w:rPr>
        <w:t xml:space="preserve"> </w:t>
      </w:r>
      <w:r w:rsidRPr="00523C3D">
        <w:rPr>
          <w:sz w:val="28"/>
          <w:szCs w:val="28"/>
          <w:lang w:val="kk-KZ"/>
        </w:rPr>
        <w:t>шешуге</w:t>
      </w:r>
      <w:r w:rsidR="00F1184D">
        <w:rPr>
          <w:sz w:val="28"/>
          <w:szCs w:val="28"/>
          <w:lang w:val="kk-KZ"/>
        </w:rPr>
        <w:t xml:space="preserve"> </w:t>
      </w:r>
      <w:r w:rsidRPr="00523C3D">
        <w:rPr>
          <w:sz w:val="28"/>
          <w:szCs w:val="28"/>
          <w:lang w:val="kk-KZ"/>
        </w:rPr>
        <w:t>бағыттайды.</w:t>
      </w:r>
    </w:p>
    <w:p w:rsidR="00F1184D" w:rsidRDefault="000D3162" w:rsidP="005945AF">
      <w:pPr>
        <w:pStyle w:val="ac"/>
        <w:rPr>
          <w:sz w:val="28"/>
          <w:szCs w:val="28"/>
          <w:lang w:val="kk-KZ"/>
        </w:rPr>
      </w:pPr>
      <w:r w:rsidRPr="00523C3D">
        <w:rPr>
          <w:sz w:val="28"/>
          <w:szCs w:val="28"/>
          <w:lang w:val="kk-KZ"/>
        </w:rPr>
        <w:tab/>
      </w:r>
    </w:p>
    <w:p w:rsidR="00F1184D" w:rsidRDefault="00F1184D" w:rsidP="005945AF">
      <w:pPr>
        <w:pStyle w:val="ac"/>
        <w:rPr>
          <w:sz w:val="28"/>
          <w:szCs w:val="28"/>
          <w:lang w:val="kk-KZ"/>
        </w:rPr>
      </w:pPr>
    </w:p>
    <w:p w:rsidR="000D3162" w:rsidRPr="00523C3D" w:rsidRDefault="000D3162" w:rsidP="005945AF">
      <w:pPr>
        <w:pStyle w:val="ac"/>
        <w:rPr>
          <w:sz w:val="28"/>
          <w:szCs w:val="28"/>
          <w:lang w:val="kk-KZ"/>
        </w:rPr>
      </w:pPr>
      <w:r w:rsidRPr="00523C3D">
        <w:rPr>
          <w:sz w:val="28"/>
          <w:szCs w:val="28"/>
          <w:lang w:val="kk-KZ"/>
        </w:rPr>
        <w:t>Оқу-тәрбие</w:t>
      </w:r>
      <w:r w:rsidR="00F1184D">
        <w:rPr>
          <w:sz w:val="28"/>
          <w:szCs w:val="28"/>
          <w:lang w:val="kk-KZ"/>
        </w:rPr>
        <w:t xml:space="preserve"> </w:t>
      </w:r>
      <w:r w:rsidRPr="00523C3D">
        <w:rPr>
          <w:sz w:val="28"/>
          <w:szCs w:val="28"/>
          <w:lang w:val="kk-KZ"/>
        </w:rPr>
        <w:t>процесін</w:t>
      </w:r>
      <w:r w:rsidR="00F1184D">
        <w:rPr>
          <w:sz w:val="28"/>
          <w:szCs w:val="28"/>
          <w:lang w:val="kk-KZ"/>
        </w:rPr>
        <w:t xml:space="preserve"> </w:t>
      </w:r>
      <w:r w:rsidRPr="00523C3D">
        <w:rPr>
          <w:sz w:val="28"/>
          <w:szCs w:val="28"/>
          <w:lang w:val="kk-KZ"/>
        </w:rPr>
        <w:t>әдістемелік</w:t>
      </w:r>
      <w:r w:rsidR="00F1184D">
        <w:rPr>
          <w:sz w:val="28"/>
          <w:szCs w:val="28"/>
          <w:lang w:val="kk-KZ"/>
        </w:rPr>
        <w:t xml:space="preserve"> </w:t>
      </w:r>
      <w:r w:rsidRPr="00523C3D">
        <w:rPr>
          <w:sz w:val="28"/>
          <w:szCs w:val="28"/>
          <w:lang w:val="kk-KZ"/>
        </w:rPr>
        <w:t>жағынан</w:t>
      </w:r>
      <w:r w:rsidR="00F1184D">
        <w:rPr>
          <w:sz w:val="28"/>
          <w:szCs w:val="28"/>
          <w:lang w:val="kk-KZ"/>
        </w:rPr>
        <w:t xml:space="preserve"> </w:t>
      </w:r>
      <w:r w:rsidRPr="00523C3D">
        <w:rPr>
          <w:sz w:val="28"/>
          <w:szCs w:val="28"/>
          <w:lang w:val="kk-KZ"/>
        </w:rPr>
        <w:t>қамту</w:t>
      </w:r>
      <w:r w:rsidR="00F1184D">
        <w:rPr>
          <w:sz w:val="28"/>
          <w:szCs w:val="28"/>
          <w:lang w:val="kk-KZ"/>
        </w:rPr>
        <w:t xml:space="preserve"> </w:t>
      </w:r>
      <w:r w:rsidRPr="00523C3D">
        <w:rPr>
          <w:sz w:val="28"/>
          <w:szCs w:val="28"/>
          <w:lang w:val="kk-KZ"/>
        </w:rPr>
        <w:t>мемелекеттік</w:t>
      </w:r>
      <w:r w:rsidR="00F1184D">
        <w:rPr>
          <w:sz w:val="28"/>
          <w:szCs w:val="28"/>
          <w:lang w:val="kk-KZ"/>
        </w:rPr>
        <w:t xml:space="preserve"> </w:t>
      </w:r>
      <w:r w:rsidRPr="00523C3D">
        <w:rPr>
          <w:sz w:val="28"/>
          <w:szCs w:val="28"/>
          <w:lang w:val="kk-KZ"/>
        </w:rPr>
        <w:t>жалпыға</w:t>
      </w:r>
      <w:r w:rsidR="00F1184D">
        <w:rPr>
          <w:sz w:val="28"/>
          <w:szCs w:val="28"/>
          <w:lang w:val="kk-KZ"/>
        </w:rPr>
        <w:t xml:space="preserve"> </w:t>
      </w:r>
      <w:r w:rsidRPr="00523C3D">
        <w:rPr>
          <w:sz w:val="28"/>
          <w:szCs w:val="28"/>
          <w:lang w:val="kk-KZ"/>
        </w:rPr>
        <w:t>міндетті</w:t>
      </w:r>
      <w:r w:rsidR="00F1184D">
        <w:rPr>
          <w:sz w:val="28"/>
          <w:szCs w:val="28"/>
          <w:lang w:val="kk-KZ"/>
        </w:rPr>
        <w:t xml:space="preserve"> </w:t>
      </w:r>
      <w:r w:rsidRPr="00523C3D">
        <w:rPr>
          <w:sz w:val="28"/>
          <w:szCs w:val="28"/>
          <w:lang w:val="kk-KZ"/>
        </w:rPr>
        <w:t>стандарттың</w:t>
      </w:r>
      <w:r w:rsidR="00F1184D">
        <w:rPr>
          <w:sz w:val="28"/>
          <w:szCs w:val="28"/>
          <w:lang w:val="kk-KZ"/>
        </w:rPr>
        <w:t xml:space="preserve"> </w:t>
      </w:r>
      <w:r w:rsidRPr="00523C3D">
        <w:rPr>
          <w:sz w:val="28"/>
          <w:szCs w:val="28"/>
          <w:lang w:val="kk-KZ"/>
        </w:rPr>
        <w:t>талаптарына</w:t>
      </w:r>
      <w:r w:rsidR="00F1184D">
        <w:rPr>
          <w:sz w:val="28"/>
          <w:szCs w:val="28"/>
          <w:lang w:val="kk-KZ"/>
        </w:rPr>
        <w:t xml:space="preserve"> </w:t>
      </w:r>
      <w:r w:rsidRPr="00523C3D">
        <w:rPr>
          <w:sz w:val="28"/>
          <w:szCs w:val="28"/>
          <w:lang w:val="kk-KZ"/>
        </w:rPr>
        <w:t>сәйкес</w:t>
      </w:r>
      <w:r w:rsidR="00F1184D">
        <w:rPr>
          <w:sz w:val="28"/>
          <w:szCs w:val="28"/>
          <w:lang w:val="kk-KZ"/>
        </w:rPr>
        <w:t xml:space="preserve"> </w:t>
      </w:r>
      <w:r w:rsidRPr="00523C3D">
        <w:rPr>
          <w:sz w:val="28"/>
          <w:szCs w:val="28"/>
          <w:lang w:val="kk-KZ"/>
        </w:rPr>
        <w:t>жүргізіледі. Ұжыммен</w:t>
      </w:r>
      <w:r w:rsidR="00F1184D">
        <w:rPr>
          <w:sz w:val="28"/>
          <w:szCs w:val="28"/>
          <w:lang w:val="kk-KZ"/>
        </w:rPr>
        <w:t xml:space="preserve"> </w:t>
      </w:r>
      <w:r w:rsidRPr="00523C3D">
        <w:rPr>
          <w:sz w:val="28"/>
          <w:szCs w:val="28"/>
          <w:lang w:val="kk-KZ"/>
        </w:rPr>
        <w:t>шешілетін</w:t>
      </w:r>
      <w:r w:rsidR="00F1184D">
        <w:rPr>
          <w:sz w:val="28"/>
          <w:szCs w:val="28"/>
          <w:lang w:val="kk-KZ"/>
        </w:rPr>
        <w:t xml:space="preserve"> </w:t>
      </w:r>
      <w:r w:rsidRPr="00523C3D">
        <w:rPr>
          <w:sz w:val="28"/>
          <w:szCs w:val="28"/>
          <w:lang w:val="kk-KZ"/>
        </w:rPr>
        <w:t>жылдық</w:t>
      </w:r>
      <w:r w:rsidR="00F1184D">
        <w:rPr>
          <w:sz w:val="28"/>
          <w:szCs w:val="28"/>
          <w:lang w:val="kk-KZ"/>
        </w:rPr>
        <w:t xml:space="preserve"> </w:t>
      </w:r>
      <w:r w:rsidRPr="00523C3D">
        <w:rPr>
          <w:sz w:val="28"/>
          <w:szCs w:val="28"/>
          <w:lang w:val="kk-KZ"/>
        </w:rPr>
        <w:t>жоспар</w:t>
      </w:r>
      <w:r w:rsidR="00F1184D">
        <w:rPr>
          <w:sz w:val="28"/>
          <w:szCs w:val="28"/>
          <w:lang w:val="kk-KZ"/>
        </w:rPr>
        <w:t xml:space="preserve"> </w:t>
      </w:r>
      <w:r w:rsidRPr="00523C3D">
        <w:rPr>
          <w:sz w:val="28"/>
          <w:szCs w:val="28"/>
          <w:lang w:val="kk-KZ"/>
        </w:rPr>
        <w:t>өзекті</w:t>
      </w:r>
      <w:r w:rsidR="00F1184D">
        <w:rPr>
          <w:sz w:val="28"/>
          <w:szCs w:val="28"/>
          <w:lang w:val="kk-KZ"/>
        </w:rPr>
        <w:t xml:space="preserve"> </w:t>
      </w:r>
      <w:r w:rsidRPr="00523C3D">
        <w:rPr>
          <w:sz w:val="28"/>
          <w:szCs w:val="28"/>
          <w:lang w:val="kk-KZ"/>
        </w:rPr>
        <w:t>болып</w:t>
      </w:r>
      <w:r w:rsidR="00F1184D">
        <w:rPr>
          <w:sz w:val="28"/>
          <w:szCs w:val="28"/>
          <w:lang w:val="kk-KZ"/>
        </w:rPr>
        <w:t xml:space="preserve"> </w:t>
      </w:r>
      <w:r w:rsidRPr="00523C3D">
        <w:rPr>
          <w:sz w:val="28"/>
          <w:szCs w:val="28"/>
          <w:lang w:val="kk-KZ"/>
        </w:rPr>
        <w:t>табылады. Педагогикалық</w:t>
      </w:r>
      <w:r w:rsidR="00F1184D">
        <w:rPr>
          <w:sz w:val="28"/>
          <w:szCs w:val="28"/>
          <w:lang w:val="kk-KZ"/>
        </w:rPr>
        <w:t xml:space="preserve"> </w:t>
      </w:r>
      <w:r w:rsidRPr="00523C3D">
        <w:rPr>
          <w:sz w:val="28"/>
          <w:szCs w:val="28"/>
          <w:lang w:val="kk-KZ"/>
        </w:rPr>
        <w:t>жұмыстың</w:t>
      </w:r>
      <w:r w:rsidR="00F1184D">
        <w:rPr>
          <w:sz w:val="28"/>
          <w:szCs w:val="28"/>
          <w:lang w:val="kk-KZ"/>
        </w:rPr>
        <w:t xml:space="preserve"> </w:t>
      </w:r>
      <w:r w:rsidRPr="00523C3D">
        <w:rPr>
          <w:sz w:val="28"/>
          <w:szCs w:val="28"/>
          <w:lang w:val="kk-KZ"/>
        </w:rPr>
        <w:t>нәтижесін</w:t>
      </w:r>
      <w:r w:rsidR="00F1184D">
        <w:rPr>
          <w:sz w:val="28"/>
          <w:szCs w:val="28"/>
          <w:lang w:val="kk-KZ"/>
        </w:rPr>
        <w:t xml:space="preserve"> </w:t>
      </w:r>
      <w:r w:rsidRPr="00523C3D">
        <w:rPr>
          <w:sz w:val="28"/>
          <w:szCs w:val="28"/>
          <w:lang w:val="kk-KZ"/>
        </w:rPr>
        <w:t>арттыру</w:t>
      </w:r>
      <w:r w:rsidR="00F1184D">
        <w:rPr>
          <w:sz w:val="28"/>
          <w:szCs w:val="28"/>
          <w:lang w:val="kk-KZ"/>
        </w:rPr>
        <w:t xml:space="preserve"> </w:t>
      </w:r>
      <w:r w:rsidR="00E92968" w:rsidRPr="00523C3D">
        <w:rPr>
          <w:sz w:val="28"/>
          <w:szCs w:val="28"/>
          <w:lang w:val="kk-KZ"/>
        </w:rPr>
        <w:t>мақсатын</w:t>
      </w:r>
      <w:r w:rsidRPr="00523C3D">
        <w:rPr>
          <w:sz w:val="28"/>
          <w:szCs w:val="28"/>
          <w:lang w:val="kk-KZ"/>
        </w:rPr>
        <w:t>да</w:t>
      </w:r>
      <w:r w:rsidR="00F1184D">
        <w:rPr>
          <w:sz w:val="28"/>
          <w:szCs w:val="28"/>
          <w:lang w:val="kk-KZ"/>
        </w:rPr>
        <w:t xml:space="preserve"> </w:t>
      </w:r>
      <w:r w:rsidRPr="00523C3D">
        <w:rPr>
          <w:sz w:val="28"/>
          <w:szCs w:val="28"/>
          <w:lang w:val="kk-KZ"/>
        </w:rPr>
        <w:t>түрлі</w:t>
      </w:r>
      <w:r w:rsidR="00F1184D">
        <w:rPr>
          <w:sz w:val="28"/>
          <w:szCs w:val="28"/>
          <w:lang w:val="kk-KZ"/>
        </w:rPr>
        <w:t xml:space="preserve"> </w:t>
      </w:r>
      <w:r w:rsidRPr="00523C3D">
        <w:rPr>
          <w:sz w:val="28"/>
          <w:szCs w:val="28"/>
          <w:lang w:val="kk-KZ"/>
        </w:rPr>
        <w:t>формада</w:t>
      </w:r>
      <w:r w:rsidR="00F1184D">
        <w:rPr>
          <w:sz w:val="28"/>
          <w:szCs w:val="28"/>
          <w:lang w:val="kk-KZ"/>
        </w:rPr>
        <w:t xml:space="preserve"> </w:t>
      </w:r>
      <w:r w:rsidRPr="00523C3D">
        <w:rPr>
          <w:sz w:val="28"/>
          <w:szCs w:val="28"/>
          <w:lang w:val="kk-KZ"/>
        </w:rPr>
        <w:t>педагогикалық</w:t>
      </w:r>
      <w:r w:rsidR="00F1184D">
        <w:rPr>
          <w:sz w:val="28"/>
          <w:szCs w:val="28"/>
          <w:lang w:val="kk-KZ"/>
        </w:rPr>
        <w:t xml:space="preserve"> </w:t>
      </w:r>
      <w:r w:rsidRPr="00523C3D">
        <w:rPr>
          <w:sz w:val="28"/>
          <w:szCs w:val="28"/>
          <w:lang w:val="kk-KZ"/>
        </w:rPr>
        <w:t>кеңестер, семинарлар, кеңес</w:t>
      </w:r>
      <w:r w:rsidR="00F1184D">
        <w:rPr>
          <w:sz w:val="28"/>
          <w:szCs w:val="28"/>
          <w:lang w:val="kk-KZ"/>
        </w:rPr>
        <w:t xml:space="preserve"> </w:t>
      </w:r>
      <w:r w:rsidRPr="00523C3D">
        <w:rPr>
          <w:sz w:val="28"/>
          <w:szCs w:val="28"/>
          <w:lang w:val="kk-KZ"/>
        </w:rPr>
        <w:t>берулер, тренингтер</w:t>
      </w:r>
      <w:r w:rsidR="00F1184D">
        <w:rPr>
          <w:sz w:val="28"/>
          <w:szCs w:val="28"/>
          <w:lang w:val="kk-KZ"/>
        </w:rPr>
        <w:t xml:space="preserve"> </w:t>
      </w:r>
      <w:r w:rsidRPr="00523C3D">
        <w:rPr>
          <w:sz w:val="28"/>
          <w:szCs w:val="28"/>
          <w:lang w:val="kk-KZ"/>
        </w:rPr>
        <w:t>өткізіледі. Әдістемелік</w:t>
      </w:r>
      <w:r w:rsidR="00F1184D">
        <w:rPr>
          <w:sz w:val="28"/>
          <w:szCs w:val="28"/>
          <w:lang w:val="kk-KZ"/>
        </w:rPr>
        <w:t xml:space="preserve"> </w:t>
      </w:r>
      <w:r w:rsidRPr="00523C3D">
        <w:rPr>
          <w:sz w:val="28"/>
          <w:szCs w:val="28"/>
          <w:lang w:val="kk-KZ"/>
        </w:rPr>
        <w:t>жұмыстар</w:t>
      </w:r>
      <w:r w:rsidR="00F1184D">
        <w:rPr>
          <w:sz w:val="28"/>
          <w:szCs w:val="28"/>
          <w:lang w:val="kk-KZ"/>
        </w:rPr>
        <w:t>,</w:t>
      </w:r>
      <w:r w:rsidRPr="00523C3D">
        <w:rPr>
          <w:sz w:val="28"/>
          <w:szCs w:val="28"/>
          <w:lang w:val="kk-KZ"/>
        </w:rPr>
        <w:t>диагностика, оқу-тәрбие</w:t>
      </w:r>
      <w:r w:rsidR="00F1184D">
        <w:rPr>
          <w:sz w:val="28"/>
          <w:szCs w:val="28"/>
          <w:lang w:val="kk-KZ"/>
        </w:rPr>
        <w:t xml:space="preserve"> </w:t>
      </w:r>
      <w:r w:rsidRPr="00523C3D">
        <w:rPr>
          <w:sz w:val="28"/>
          <w:szCs w:val="28"/>
          <w:lang w:val="kk-KZ"/>
        </w:rPr>
        <w:t>жұмысын</w:t>
      </w:r>
      <w:r w:rsidR="00F1184D">
        <w:rPr>
          <w:sz w:val="28"/>
          <w:szCs w:val="28"/>
          <w:lang w:val="kk-KZ"/>
        </w:rPr>
        <w:t xml:space="preserve"> </w:t>
      </w:r>
      <w:r w:rsidRPr="00523C3D">
        <w:rPr>
          <w:sz w:val="28"/>
          <w:szCs w:val="28"/>
          <w:lang w:val="kk-KZ"/>
        </w:rPr>
        <w:t>талдау, педкадрларды</w:t>
      </w:r>
      <w:r w:rsidR="00F1184D">
        <w:rPr>
          <w:sz w:val="28"/>
          <w:szCs w:val="28"/>
          <w:lang w:val="kk-KZ"/>
        </w:rPr>
        <w:t xml:space="preserve"> </w:t>
      </w:r>
      <w:r w:rsidRPr="00523C3D">
        <w:rPr>
          <w:sz w:val="28"/>
          <w:szCs w:val="28"/>
          <w:lang w:val="kk-KZ"/>
        </w:rPr>
        <w:t>кәсіби</w:t>
      </w:r>
      <w:r w:rsidR="00F1184D">
        <w:rPr>
          <w:sz w:val="28"/>
          <w:szCs w:val="28"/>
          <w:lang w:val="kk-KZ"/>
        </w:rPr>
        <w:t xml:space="preserve"> </w:t>
      </w:r>
      <w:r w:rsidRPr="00523C3D">
        <w:rPr>
          <w:sz w:val="28"/>
          <w:szCs w:val="28"/>
          <w:lang w:val="kk-KZ"/>
        </w:rPr>
        <w:t>даярлау</w:t>
      </w:r>
      <w:r w:rsidR="00F1184D">
        <w:rPr>
          <w:sz w:val="28"/>
          <w:szCs w:val="28"/>
          <w:lang w:val="kk-KZ"/>
        </w:rPr>
        <w:t xml:space="preserve"> </w:t>
      </w:r>
      <w:r w:rsidRPr="00523C3D">
        <w:rPr>
          <w:sz w:val="28"/>
          <w:szCs w:val="28"/>
          <w:lang w:val="kk-KZ"/>
        </w:rPr>
        <w:t>деңгейі</w:t>
      </w:r>
      <w:r w:rsidR="00F1184D">
        <w:rPr>
          <w:sz w:val="28"/>
          <w:szCs w:val="28"/>
          <w:lang w:val="kk-KZ"/>
        </w:rPr>
        <w:t xml:space="preserve"> </w:t>
      </w:r>
      <w:r w:rsidRPr="00523C3D">
        <w:rPr>
          <w:sz w:val="28"/>
          <w:szCs w:val="28"/>
          <w:lang w:val="kk-KZ"/>
        </w:rPr>
        <w:t>негізінде</w:t>
      </w:r>
      <w:r w:rsidR="00F1184D">
        <w:rPr>
          <w:sz w:val="28"/>
          <w:szCs w:val="28"/>
          <w:lang w:val="kk-KZ"/>
        </w:rPr>
        <w:t xml:space="preserve"> </w:t>
      </w:r>
      <w:r w:rsidRPr="00523C3D">
        <w:rPr>
          <w:sz w:val="28"/>
          <w:szCs w:val="28"/>
          <w:lang w:val="kk-KZ"/>
        </w:rPr>
        <w:t>жүзеге</w:t>
      </w:r>
      <w:r w:rsidR="00F1184D">
        <w:rPr>
          <w:sz w:val="28"/>
          <w:szCs w:val="28"/>
          <w:lang w:val="kk-KZ"/>
        </w:rPr>
        <w:t xml:space="preserve"> </w:t>
      </w:r>
      <w:r w:rsidRPr="00523C3D">
        <w:rPr>
          <w:sz w:val="28"/>
          <w:szCs w:val="28"/>
          <w:lang w:val="kk-KZ"/>
        </w:rPr>
        <w:t>асады. Педагогтар</w:t>
      </w:r>
      <w:r w:rsidR="00F1184D">
        <w:rPr>
          <w:sz w:val="28"/>
          <w:szCs w:val="28"/>
          <w:lang w:val="kk-KZ"/>
        </w:rPr>
        <w:t xml:space="preserve"> </w:t>
      </w:r>
      <w:r w:rsidRPr="00523C3D">
        <w:rPr>
          <w:sz w:val="28"/>
          <w:szCs w:val="28"/>
          <w:lang w:val="kk-KZ"/>
        </w:rPr>
        <w:t>өз</w:t>
      </w:r>
      <w:r w:rsidR="00F1184D">
        <w:rPr>
          <w:sz w:val="28"/>
          <w:szCs w:val="28"/>
          <w:lang w:val="kk-KZ"/>
        </w:rPr>
        <w:t xml:space="preserve"> </w:t>
      </w:r>
      <w:r w:rsidRPr="00523C3D">
        <w:rPr>
          <w:sz w:val="28"/>
          <w:szCs w:val="28"/>
          <w:lang w:val="kk-KZ"/>
        </w:rPr>
        <w:t>жұмыстарында</w:t>
      </w:r>
      <w:r w:rsidR="00F1184D">
        <w:rPr>
          <w:sz w:val="28"/>
          <w:szCs w:val="28"/>
          <w:lang w:val="kk-KZ"/>
        </w:rPr>
        <w:t xml:space="preserve"> </w:t>
      </w:r>
      <w:r w:rsidRPr="00523C3D">
        <w:rPr>
          <w:sz w:val="28"/>
          <w:szCs w:val="28"/>
          <w:lang w:val="kk-KZ"/>
        </w:rPr>
        <w:t>жаңашыл</w:t>
      </w:r>
      <w:r w:rsidR="00F1184D">
        <w:rPr>
          <w:sz w:val="28"/>
          <w:szCs w:val="28"/>
          <w:lang w:val="kk-KZ"/>
        </w:rPr>
        <w:t xml:space="preserve"> </w:t>
      </w:r>
      <w:r w:rsidRPr="00523C3D">
        <w:rPr>
          <w:sz w:val="28"/>
          <w:szCs w:val="28"/>
          <w:lang w:val="kk-KZ"/>
        </w:rPr>
        <w:t>әдістемелерді, формаларды</w:t>
      </w:r>
      <w:r w:rsidR="00F1184D">
        <w:rPr>
          <w:sz w:val="28"/>
          <w:szCs w:val="28"/>
          <w:lang w:val="kk-KZ"/>
        </w:rPr>
        <w:t xml:space="preserve">  </w:t>
      </w:r>
      <w:r w:rsidRPr="00523C3D">
        <w:rPr>
          <w:sz w:val="28"/>
          <w:szCs w:val="28"/>
          <w:lang w:val="kk-KZ"/>
        </w:rPr>
        <w:t>қолданады.</w:t>
      </w:r>
    </w:p>
    <w:p w:rsidR="000D3162" w:rsidRPr="005945AF" w:rsidRDefault="000D3162" w:rsidP="005945AF">
      <w:pPr>
        <w:pStyle w:val="ac"/>
        <w:rPr>
          <w:sz w:val="28"/>
          <w:szCs w:val="28"/>
          <w:lang w:val="kk-KZ"/>
        </w:rPr>
      </w:pPr>
      <w:r w:rsidRPr="005945AF">
        <w:rPr>
          <w:sz w:val="28"/>
          <w:szCs w:val="28"/>
          <w:lang w:val="kk-KZ"/>
        </w:rPr>
        <w:t xml:space="preserve">  Мектепке дейінгі мекемеде педагогикалық кеңестерде тәрбиелік жұмыстарды, олардың нәтижелілігін, мазмұнын, формаларын және әдістерін дөңгелек үстел, пікір талас, іскерлік ойын, бағдарламалар презентация түрінде қарастырылған.</w:t>
      </w:r>
    </w:p>
    <w:p w:rsidR="000D3162" w:rsidRPr="005945AF" w:rsidRDefault="00DA34AF" w:rsidP="005945AF">
      <w:pPr>
        <w:pStyle w:val="ac"/>
        <w:rPr>
          <w:rFonts w:eastAsia="Calibri"/>
          <w:sz w:val="28"/>
          <w:szCs w:val="28"/>
          <w:lang w:val="kk-KZ" w:eastAsia="en-US"/>
        </w:rPr>
      </w:pPr>
      <w:r>
        <w:rPr>
          <w:sz w:val="28"/>
          <w:szCs w:val="28"/>
          <w:lang w:val="kk-KZ"/>
        </w:rPr>
        <w:t>Мектепке дейінгі ұйымымызда</w:t>
      </w:r>
      <w:r w:rsidR="000D3162" w:rsidRPr="005945AF">
        <w:rPr>
          <w:sz w:val="28"/>
          <w:szCs w:val="28"/>
          <w:lang w:val="kk-KZ"/>
        </w:rPr>
        <w:t xml:space="preserve">  ашық </w:t>
      </w:r>
      <w:r>
        <w:rPr>
          <w:sz w:val="28"/>
          <w:szCs w:val="28"/>
          <w:lang w:val="kk-KZ"/>
        </w:rPr>
        <w:t>оқу қызметтері</w:t>
      </w:r>
      <w:r w:rsidR="000D3162" w:rsidRPr="005945AF">
        <w:rPr>
          <w:sz w:val="28"/>
          <w:szCs w:val="28"/>
          <w:lang w:val="kk-KZ"/>
        </w:rPr>
        <w:t>, ойын - сауық ертеңгіліктер жоспар бойынша әр оқу жылында өз деңгейінде өткізілген.</w:t>
      </w:r>
    </w:p>
    <w:p w:rsidR="000D3162" w:rsidRDefault="00DA34AF" w:rsidP="005945AF">
      <w:pPr>
        <w:pStyle w:val="ac"/>
        <w:rPr>
          <w:sz w:val="28"/>
          <w:szCs w:val="28"/>
          <w:lang w:val="kk-KZ"/>
        </w:rPr>
      </w:pPr>
      <w:r>
        <w:rPr>
          <w:sz w:val="28"/>
          <w:szCs w:val="28"/>
          <w:lang w:val="kk-KZ"/>
        </w:rPr>
        <w:t>Мектепке дейінгі ұйымда</w:t>
      </w:r>
      <w:r w:rsidR="000D3162" w:rsidRPr="005945AF">
        <w:rPr>
          <w:sz w:val="28"/>
          <w:szCs w:val="28"/>
          <w:lang w:val="kk-KZ"/>
        </w:rPr>
        <w:t xml:space="preserve"> салауатты  өмір  салтын қалыптасытыруға  арналған  жұмыс түрлері жақсы, жүйелі  жолға қойылған. </w:t>
      </w:r>
      <w:r>
        <w:rPr>
          <w:sz w:val="28"/>
          <w:szCs w:val="28"/>
          <w:lang w:val="kk-KZ"/>
        </w:rPr>
        <w:t>Ж</w:t>
      </w:r>
      <w:r w:rsidR="000D3162" w:rsidRPr="005945AF">
        <w:rPr>
          <w:sz w:val="28"/>
          <w:szCs w:val="28"/>
          <w:lang w:val="kk-KZ"/>
        </w:rPr>
        <w:t>оспарлы  түрде   сауықтыру – шынықтыру  әрекеттерін  қолдана  отырып  спорттық сайыстар: «Спорт көркі өмірдің, спорт досың серігің», «Спорт сүйгіш жанұя», «Барлық бала білсін, оттан аулақ жүрсін», «Балалар денсаулығы, ұлт денсаулығы», «Алақай,қыс қелді!», «Менің әкем мықты»,«Көңілді балдырғандар ж</w:t>
      </w:r>
      <w:r>
        <w:rPr>
          <w:sz w:val="28"/>
          <w:szCs w:val="28"/>
          <w:lang w:val="kk-KZ"/>
        </w:rPr>
        <w:t xml:space="preserve">арысы» </w:t>
      </w:r>
      <w:r w:rsidR="000D3162" w:rsidRPr="005945AF">
        <w:rPr>
          <w:sz w:val="28"/>
          <w:szCs w:val="28"/>
          <w:lang w:val="kk-KZ"/>
        </w:rPr>
        <w:t>тақырыбында   эстафеталық  жарыстар өткізілді.</w:t>
      </w:r>
    </w:p>
    <w:p w:rsidR="000D3162" w:rsidRPr="00907D46" w:rsidRDefault="00DA34AF" w:rsidP="005945AF">
      <w:pPr>
        <w:pStyle w:val="ac"/>
        <w:rPr>
          <w:sz w:val="28"/>
          <w:szCs w:val="28"/>
          <w:lang w:val="kk-KZ"/>
        </w:rPr>
      </w:pPr>
      <w:r>
        <w:rPr>
          <w:sz w:val="28"/>
          <w:szCs w:val="28"/>
          <w:lang w:val="kk-KZ"/>
        </w:rPr>
        <w:t>Т</w:t>
      </w:r>
      <w:r w:rsidR="000D3162" w:rsidRPr="00907D46">
        <w:rPr>
          <w:sz w:val="28"/>
          <w:szCs w:val="28"/>
          <w:lang w:val="kk-KZ"/>
        </w:rPr>
        <w:t>әрб</w:t>
      </w:r>
      <w:r w:rsidR="00AD5B0B">
        <w:rPr>
          <w:sz w:val="28"/>
          <w:szCs w:val="28"/>
          <w:lang w:val="kk-KZ"/>
        </w:rPr>
        <w:t xml:space="preserve">иешілер </w:t>
      </w:r>
      <w:r w:rsidR="000D3162" w:rsidRPr="00907D46">
        <w:rPr>
          <w:sz w:val="28"/>
          <w:szCs w:val="28"/>
          <w:lang w:val="kk-KZ"/>
        </w:rPr>
        <w:t xml:space="preserve"> ертеңгіліктер</w:t>
      </w:r>
      <w:r w:rsidR="00AD5B0B">
        <w:rPr>
          <w:sz w:val="28"/>
          <w:szCs w:val="28"/>
          <w:lang w:val="kk-KZ"/>
        </w:rPr>
        <w:t>д</w:t>
      </w:r>
      <w:r w:rsidR="000D3162" w:rsidRPr="00907D46">
        <w:rPr>
          <w:sz w:val="28"/>
          <w:szCs w:val="28"/>
          <w:lang w:val="kk-KZ"/>
        </w:rPr>
        <w:t xml:space="preserve">і, іс-шаралары өте қызықты,сапалы  өтіп, әр </w:t>
      </w:r>
      <w:r w:rsidR="002D478A">
        <w:rPr>
          <w:sz w:val="28"/>
          <w:szCs w:val="28"/>
          <w:lang w:val="kk-KZ"/>
        </w:rPr>
        <w:t>ата-ананың көңілінен шыға білді</w:t>
      </w:r>
      <w:r w:rsidR="000D3162" w:rsidRPr="00907D46">
        <w:rPr>
          <w:sz w:val="28"/>
          <w:szCs w:val="28"/>
          <w:lang w:val="kk-KZ"/>
        </w:rPr>
        <w:t>. Балалардың ән айту қабілеттерін дамыту үшін дауысты дыбыстарды және тыныс алу жаттығуларын қолданып, музыкалық</w:t>
      </w:r>
      <w:r w:rsidR="002D478A">
        <w:rPr>
          <w:sz w:val="28"/>
          <w:szCs w:val="28"/>
          <w:lang w:val="kk-KZ"/>
        </w:rPr>
        <w:t xml:space="preserve"> жанрды ажыратуын жақсы меңге</w:t>
      </w:r>
      <w:r w:rsidR="000D3162" w:rsidRPr="00907D46">
        <w:rPr>
          <w:sz w:val="28"/>
          <w:szCs w:val="28"/>
          <w:lang w:val="kk-KZ"/>
        </w:rPr>
        <w:t>ртіп, музыкалық-қимылды ойындарға қызыға араластыру арқылы шығармашылықтарын арттырды.</w:t>
      </w:r>
    </w:p>
    <w:p w:rsidR="005C6D59" w:rsidRPr="00907D46" w:rsidRDefault="000D3162" w:rsidP="005945AF">
      <w:pPr>
        <w:pStyle w:val="ac"/>
        <w:rPr>
          <w:sz w:val="28"/>
          <w:szCs w:val="28"/>
          <w:lang w:val="kk-KZ"/>
        </w:rPr>
      </w:pPr>
      <w:r w:rsidRPr="00907D46">
        <w:rPr>
          <w:sz w:val="28"/>
          <w:szCs w:val="28"/>
          <w:lang w:val="kk-KZ"/>
        </w:rPr>
        <w:t xml:space="preserve">    Мектепке дейінгі мекемеде  «Мәңгілік Ел» идеясын насихаттауда өскелең ұрпақ тәрбиесіне аса мән берілген. Осы тұғырлы идеяны қалыптастыру үшін ең алдымен ұлағатты тәрбие мен сапалы білімнің қажеттілігі анық көрсетіледі. Мектепке дейінгі білім беруде жас ұрпақтың бойына сіңіретін тәрбие ұлттық құнд</w:t>
      </w:r>
      <w:r w:rsidR="00E1770F" w:rsidRPr="00907D46">
        <w:rPr>
          <w:sz w:val="28"/>
          <w:szCs w:val="28"/>
          <w:lang w:val="kk-KZ"/>
        </w:rPr>
        <w:t>ылықтарға негізделе  жүргізіл</w:t>
      </w:r>
      <w:r w:rsidR="005C6D59" w:rsidRPr="00907D46">
        <w:rPr>
          <w:sz w:val="28"/>
          <w:szCs w:val="28"/>
          <w:lang w:val="kk-KZ"/>
        </w:rPr>
        <w:t xml:space="preserve">ді. </w:t>
      </w:r>
    </w:p>
    <w:p w:rsidR="009026B5" w:rsidRPr="00907D46" w:rsidRDefault="00AD5B0B" w:rsidP="005945AF">
      <w:pPr>
        <w:pStyle w:val="ac"/>
        <w:rPr>
          <w:sz w:val="28"/>
          <w:szCs w:val="28"/>
          <w:lang w:val="kk-KZ"/>
        </w:rPr>
      </w:pPr>
      <w:r>
        <w:rPr>
          <w:sz w:val="28"/>
          <w:szCs w:val="28"/>
          <w:lang w:val="kk-KZ"/>
        </w:rPr>
        <w:t xml:space="preserve">Мектепке дейінгі ұйымымыздың </w:t>
      </w:r>
      <w:r w:rsidR="00E1770F" w:rsidRPr="00907D46">
        <w:rPr>
          <w:sz w:val="28"/>
          <w:szCs w:val="28"/>
          <w:lang w:val="kk-KZ"/>
        </w:rPr>
        <w:t>орта</w:t>
      </w:r>
      <w:r>
        <w:rPr>
          <w:sz w:val="28"/>
          <w:szCs w:val="28"/>
          <w:lang w:val="kk-KZ"/>
        </w:rPr>
        <w:t xml:space="preserve">ңғы, ересек, мектеп алды </w:t>
      </w:r>
      <w:r w:rsidR="00E1770F" w:rsidRPr="00907D46">
        <w:rPr>
          <w:sz w:val="28"/>
          <w:szCs w:val="28"/>
          <w:lang w:val="kk-KZ"/>
        </w:rPr>
        <w:t xml:space="preserve">даярлық топтарында ұдайы мәңгілік ел рухани жаңғыру идеясы негізінде ұлттық құндылықтарды насихаттау жұмыстары жүргізіліп отырады. Әр дүйсенбі күндері  </w:t>
      </w:r>
      <w:r>
        <w:rPr>
          <w:sz w:val="28"/>
          <w:szCs w:val="28"/>
          <w:lang w:val="kk-KZ"/>
        </w:rPr>
        <w:t xml:space="preserve">әнұран </w:t>
      </w:r>
      <w:r w:rsidR="00E1770F" w:rsidRPr="00907D46">
        <w:rPr>
          <w:sz w:val="28"/>
          <w:szCs w:val="28"/>
          <w:lang w:val="kk-KZ"/>
        </w:rPr>
        <w:t xml:space="preserve">орындап, Тәуелсіздік, достық, отан қорғаушылар мерекелері де </w:t>
      </w:r>
      <w:r>
        <w:rPr>
          <w:sz w:val="28"/>
          <w:szCs w:val="28"/>
          <w:lang w:val="kk-KZ"/>
        </w:rPr>
        <w:t xml:space="preserve">әнұранмен </w:t>
      </w:r>
      <w:r w:rsidR="00E1770F" w:rsidRPr="00907D46">
        <w:rPr>
          <w:sz w:val="28"/>
          <w:szCs w:val="28"/>
          <w:lang w:val="kk-KZ"/>
        </w:rPr>
        <w:t xml:space="preserve"> басталып рәміздер туралы мәліметтер еске салынып отырады. Жыл бойы  осы бағыттағы  жұмыстар жүргізіл</w:t>
      </w:r>
      <w:r w:rsidR="009A06E8">
        <w:rPr>
          <w:sz w:val="28"/>
          <w:szCs w:val="28"/>
          <w:lang w:val="kk-KZ"/>
        </w:rPr>
        <w:t>іп іс шаралар жалғасын табуда. «Елімнің еркіндігі -Тәуелсіздік</w:t>
      </w:r>
      <w:r w:rsidR="00E1770F" w:rsidRPr="00907D46">
        <w:rPr>
          <w:sz w:val="28"/>
          <w:szCs w:val="28"/>
          <w:lang w:val="kk-KZ"/>
        </w:rPr>
        <w:t>», «</w:t>
      </w:r>
      <w:r w:rsidR="009A06E8">
        <w:rPr>
          <w:sz w:val="28"/>
          <w:szCs w:val="28"/>
          <w:lang w:val="kk-KZ"/>
        </w:rPr>
        <w:t>Тәуелсіз биік тұғырым</w:t>
      </w:r>
      <w:r w:rsidR="00E1770F" w:rsidRPr="00907D46">
        <w:rPr>
          <w:sz w:val="28"/>
          <w:szCs w:val="28"/>
          <w:lang w:val="kk-KZ"/>
        </w:rPr>
        <w:t>», «</w:t>
      </w:r>
      <w:r w:rsidR="009A06E8">
        <w:rPr>
          <w:sz w:val="28"/>
          <w:szCs w:val="28"/>
          <w:lang w:val="kk-KZ"/>
        </w:rPr>
        <w:t>Тәуелсіз ел ұланымын</w:t>
      </w:r>
      <w:r w:rsidR="00E1770F" w:rsidRPr="00907D46">
        <w:rPr>
          <w:sz w:val="28"/>
          <w:szCs w:val="28"/>
          <w:lang w:val="kk-KZ"/>
        </w:rPr>
        <w:t>»</w:t>
      </w:r>
      <w:r w:rsidR="009A06E8">
        <w:rPr>
          <w:sz w:val="28"/>
          <w:szCs w:val="28"/>
          <w:lang w:val="kk-KZ"/>
        </w:rPr>
        <w:t xml:space="preserve">, </w:t>
      </w:r>
      <w:r w:rsidR="00E1770F" w:rsidRPr="00907D46">
        <w:rPr>
          <w:sz w:val="28"/>
          <w:szCs w:val="28"/>
          <w:lang w:val="kk-KZ"/>
        </w:rPr>
        <w:t xml:space="preserve"> «</w:t>
      </w:r>
      <w:r w:rsidR="009A06E8">
        <w:rPr>
          <w:sz w:val="28"/>
          <w:szCs w:val="28"/>
          <w:lang w:val="kk-KZ"/>
        </w:rPr>
        <w:t>Жаса тәуелсіз ел</w:t>
      </w:r>
      <w:r w:rsidR="00E1770F" w:rsidRPr="00907D46">
        <w:rPr>
          <w:sz w:val="28"/>
          <w:szCs w:val="28"/>
          <w:lang w:val="kk-KZ"/>
        </w:rPr>
        <w:t>» тақырыптарында мерекелік шаралар өткізіліп, «</w:t>
      </w:r>
      <w:r w:rsidR="009A06E8">
        <w:rPr>
          <w:sz w:val="28"/>
          <w:szCs w:val="28"/>
          <w:lang w:val="kk-KZ"/>
        </w:rPr>
        <w:t>Елбасы –Ел мақтанышы</w:t>
      </w:r>
      <w:r w:rsidR="00E1770F" w:rsidRPr="00907D46">
        <w:rPr>
          <w:sz w:val="28"/>
          <w:szCs w:val="28"/>
          <w:lang w:val="kk-KZ"/>
        </w:rPr>
        <w:t>», «</w:t>
      </w:r>
      <w:r w:rsidR="009A06E8">
        <w:rPr>
          <w:sz w:val="28"/>
          <w:szCs w:val="28"/>
          <w:lang w:val="kk-KZ"/>
        </w:rPr>
        <w:t>Тілім менің тірегім</w:t>
      </w:r>
      <w:r w:rsidR="00E1770F" w:rsidRPr="00907D46">
        <w:rPr>
          <w:sz w:val="28"/>
          <w:szCs w:val="28"/>
          <w:lang w:val="kk-KZ"/>
        </w:rPr>
        <w:t>» «</w:t>
      </w:r>
      <w:r w:rsidR="009A06E8">
        <w:rPr>
          <w:sz w:val="28"/>
          <w:szCs w:val="28"/>
          <w:lang w:val="kk-KZ"/>
        </w:rPr>
        <w:t>Бала жүрек жырлайды</w:t>
      </w:r>
      <w:r w:rsidR="00E1770F" w:rsidRPr="00907D46">
        <w:rPr>
          <w:sz w:val="28"/>
          <w:szCs w:val="28"/>
          <w:lang w:val="kk-KZ"/>
        </w:rPr>
        <w:t xml:space="preserve">» тақырыптарында </w:t>
      </w:r>
      <w:r w:rsidR="009A06E8">
        <w:rPr>
          <w:sz w:val="28"/>
          <w:szCs w:val="28"/>
          <w:lang w:val="kk-KZ"/>
        </w:rPr>
        <w:t>поэзия кештері</w:t>
      </w:r>
      <w:r w:rsidR="005C6D59" w:rsidRPr="00907D46">
        <w:rPr>
          <w:sz w:val="28"/>
          <w:szCs w:val="28"/>
          <w:lang w:val="kk-KZ"/>
        </w:rPr>
        <w:t xml:space="preserve"> ұйымдастырылды.    </w:t>
      </w:r>
      <w:r w:rsidR="00E1770F" w:rsidRPr="00907D46">
        <w:rPr>
          <w:color w:val="000000"/>
          <w:sz w:val="28"/>
          <w:szCs w:val="28"/>
          <w:lang w:val="kk-KZ"/>
        </w:rPr>
        <w:t xml:space="preserve">Балаларға патриоттық тәрбие беру, Отанды сүюге, ұлтжандылыққа, ерлікке баулу. Ел қамын жеген ерлерді үлгі тұту, өнеге алуға және </w:t>
      </w:r>
      <w:r w:rsidR="005C6D59" w:rsidRPr="00907D46">
        <w:rPr>
          <w:color w:val="000000"/>
          <w:sz w:val="28"/>
          <w:szCs w:val="28"/>
          <w:lang w:val="kk-KZ"/>
        </w:rPr>
        <w:t xml:space="preserve">халқының тарихын білуге үйрету, </w:t>
      </w:r>
      <w:r w:rsidR="00E1770F" w:rsidRPr="00907D46">
        <w:rPr>
          <w:color w:val="000000"/>
          <w:sz w:val="28"/>
          <w:szCs w:val="28"/>
          <w:lang w:val="kk-KZ"/>
        </w:rPr>
        <w:t>достыққа, ұйымшылдыққа тәрбиелеу мақсатында</w:t>
      </w:r>
      <w:r w:rsidR="00CB313A" w:rsidRPr="00907D46">
        <w:rPr>
          <w:color w:val="000000"/>
          <w:sz w:val="28"/>
          <w:szCs w:val="28"/>
          <w:lang w:val="kk-KZ"/>
        </w:rPr>
        <w:t xml:space="preserve"> Тәуел</w:t>
      </w:r>
      <w:r w:rsidR="002D478A">
        <w:rPr>
          <w:color w:val="000000"/>
          <w:sz w:val="28"/>
          <w:szCs w:val="28"/>
          <w:lang w:val="kk-KZ"/>
        </w:rPr>
        <w:t xml:space="preserve">сіз Қазақстанның </w:t>
      </w:r>
      <w:r w:rsidR="009A06E8">
        <w:rPr>
          <w:color w:val="000000"/>
          <w:sz w:val="28"/>
          <w:szCs w:val="28"/>
          <w:lang w:val="kk-KZ"/>
        </w:rPr>
        <w:t xml:space="preserve"> мерекесіне орай,</w:t>
      </w:r>
      <w:r w:rsidR="005C6D59" w:rsidRPr="00907D46">
        <w:rPr>
          <w:sz w:val="28"/>
          <w:szCs w:val="28"/>
          <w:lang w:val="kk-KZ"/>
        </w:rPr>
        <w:t xml:space="preserve"> </w:t>
      </w:r>
      <w:r w:rsidR="005C6D59" w:rsidRPr="00907D46">
        <w:rPr>
          <w:sz w:val="28"/>
          <w:szCs w:val="28"/>
          <w:lang w:val="kk-KZ"/>
        </w:rPr>
        <w:lastRenderedPageBreak/>
        <w:t>п</w:t>
      </w:r>
      <w:r w:rsidR="009A06E8">
        <w:rPr>
          <w:sz w:val="28"/>
          <w:szCs w:val="28"/>
          <w:lang w:val="kk-KZ"/>
        </w:rPr>
        <w:t>едагогтар арасында  поэзия кештері</w:t>
      </w:r>
      <w:r w:rsidR="005C6D59" w:rsidRPr="00907D46">
        <w:rPr>
          <w:sz w:val="28"/>
          <w:szCs w:val="28"/>
          <w:lang w:val="kk-KZ"/>
        </w:rPr>
        <w:t>, достық пен ынтымақ мерекесіне   «Қазақстан бірлік пен татулықтың мекені», «Сарбазбын мен айбынды» Отан қорғаушылар күні «Ұрпақтар ұмытпайтын ұлы жеңіс» ұлы жеңіс күні</w:t>
      </w:r>
      <w:r w:rsidR="009A06E8">
        <w:rPr>
          <w:sz w:val="28"/>
          <w:szCs w:val="28"/>
          <w:lang w:val="kk-KZ"/>
        </w:rPr>
        <w:t>не іс-шаралар</w:t>
      </w:r>
      <w:r w:rsidR="00CB313A" w:rsidRPr="00907D46">
        <w:rPr>
          <w:color w:val="000000"/>
          <w:sz w:val="28"/>
          <w:szCs w:val="28"/>
          <w:lang w:val="kk-KZ"/>
        </w:rPr>
        <w:t xml:space="preserve"> жоспарланып өткізілуде</w:t>
      </w:r>
      <w:r w:rsidR="009A06E8">
        <w:rPr>
          <w:color w:val="000000"/>
          <w:sz w:val="28"/>
          <w:szCs w:val="28"/>
          <w:lang w:val="kk-KZ"/>
        </w:rPr>
        <w:t>.</w:t>
      </w:r>
    </w:p>
    <w:p w:rsidR="00E1770F" w:rsidRPr="00907D46" w:rsidRDefault="009A06E8" w:rsidP="005945AF">
      <w:pPr>
        <w:pStyle w:val="ac"/>
        <w:rPr>
          <w:sz w:val="28"/>
          <w:szCs w:val="28"/>
          <w:lang w:val="kk-KZ"/>
        </w:rPr>
      </w:pPr>
      <w:r>
        <w:rPr>
          <w:sz w:val="28"/>
          <w:szCs w:val="28"/>
          <w:lang w:val="kk-KZ"/>
        </w:rPr>
        <w:t>Т</w:t>
      </w:r>
      <w:r w:rsidR="00CB313A" w:rsidRPr="00907D46">
        <w:rPr>
          <w:sz w:val="28"/>
          <w:szCs w:val="28"/>
          <w:lang w:val="kk-KZ"/>
        </w:rPr>
        <w:t xml:space="preserve">әрбиеленушілермен </w:t>
      </w:r>
      <w:r w:rsidR="00E1770F" w:rsidRPr="00907D46">
        <w:rPr>
          <w:sz w:val="28"/>
          <w:szCs w:val="28"/>
          <w:lang w:val="kk-KZ"/>
        </w:rPr>
        <w:t>Балалар әдебие</w:t>
      </w:r>
      <w:r>
        <w:rPr>
          <w:sz w:val="28"/>
          <w:szCs w:val="28"/>
          <w:lang w:val="kk-KZ"/>
        </w:rPr>
        <w:t xml:space="preserve">ттерінен </w:t>
      </w:r>
      <w:r w:rsidR="00E1770F" w:rsidRPr="00907D46">
        <w:rPr>
          <w:sz w:val="28"/>
          <w:szCs w:val="28"/>
          <w:lang w:val="kk-KZ"/>
        </w:rPr>
        <w:t>«Балалар әдебиетінің майталмандары»</w:t>
      </w:r>
      <w:r w:rsidR="00D07392" w:rsidRPr="00907D46">
        <w:rPr>
          <w:sz w:val="28"/>
          <w:szCs w:val="28"/>
          <w:lang w:val="kk-KZ"/>
        </w:rPr>
        <w:t xml:space="preserve"> кітап қоры,т</w:t>
      </w:r>
      <w:r w:rsidR="00CB313A" w:rsidRPr="00907D46">
        <w:rPr>
          <w:sz w:val="28"/>
          <w:szCs w:val="28"/>
          <w:lang w:val="kk-KZ"/>
        </w:rPr>
        <w:t>абиғатқа сүйіспе</w:t>
      </w:r>
      <w:r>
        <w:rPr>
          <w:sz w:val="28"/>
          <w:szCs w:val="28"/>
          <w:lang w:val="kk-KZ"/>
        </w:rPr>
        <w:t xml:space="preserve">ншілігін арттыру мақсатында </w:t>
      </w:r>
      <w:r w:rsidR="00CB313A" w:rsidRPr="00907D46">
        <w:rPr>
          <w:sz w:val="28"/>
          <w:szCs w:val="28"/>
          <w:lang w:val="kk-KZ"/>
        </w:rPr>
        <w:t xml:space="preserve">табиғат бұрышы жабдықталды. </w:t>
      </w:r>
    </w:p>
    <w:p w:rsidR="009026B5" w:rsidRDefault="009026B5" w:rsidP="005945AF">
      <w:pPr>
        <w:pStyle w:val="ac"/>
        <w:rPr>
          <w:rFonts w:eastAsia="Calibri"/>
          <w:sz w:val="28"/>
          <w:szCs w:val="28"/>
          <w:lang w:val="kk-KZ" w:eastAsia="en-US"/>
        </w:rPr>
      </w:pPr>
      <w:r w:rsidRPr="00907D46">
        <w:rPr>
          <w:sz w:val="28"/>
          <w:szCs w:val="28"/>
          <w:lang w:val="kk-KZ"/>
        </w:rPr>
        <w:t xml:space="preserve">Қазақ халқының ұлттық ойындарын насихаттау мақсатында </w:t>
      </w:r>
      <w:r w:rsidR="00A3556A">
        <w:rPr>
          <w:rFonts w:eastAsia="Calibri"/>
          <w:sz w:val="28"/>
          <w:szCs w:val="28"/>
          <w:lang w:val="kk-KZ" w:eastAsia="en-US"/>
        </w:rPr>
        <w:t xml:space="preserve"> ұлттық ойындар ойнатылады.</w:t>
      </w:r>
    </w:p>
    <w:p w:rsidR="00D6723E" w:rsidRPr="00907D46" w:rsidRDefault="00D6723E" w:rsidP="005945AF">
      <w:pPr>
        <w:pStyle w:val="ac"/>
        <w:rPr>
          <w:rFonts w:eastAsia="Calibri"/>
          <w:bCs/>
          <w:color w:val="000000"/>
          <w:sz w:val="28"/>
          <w:szCs w:val="28"/>
          <w:lang w:val="kk-KZ" w:eastAsia="en-US"/>
        </w:rPr>
      </w:pPr>
      <w:r>
        <w:rPr>
          <w:rFonts w:eastAsia="Calibri"/>
          <w:bCs/>
          <w:noProof/>
          <w:color w:val="000000"/>
          <w:sz w:val="28"/>
          <w:szCs w:val="28"/>
          <w:lang w:eastAsia="ru-RU"/>
        </w:rPr>
        <w:drawing>
          <wp:inline distT="0" distB="0" distL="0" distR="0">
            <wp:extent cx="4667250" cy="2809875"/>
            <wp:effectExtent l="0" t="0" r="0" b="0"/>
            <wp:docPr id="3" name="Рисунок 3" descr="C:\Users\Comp\Downloads\WhatsApp Image 2024-01-19 at 09.14.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ownloads\WhatsApp Image 2024-01-19 at 09.14.05 (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4240" cy="2820104"/>
                    </a:xfrm>
                    <a:prstGeom prst="rect">
                      <a:avLst/>
                    </a:prstGeom>
                    <a:noFill/>
                    <a:ln>
                      <a:noFill/>
                    </a:ln>
                  </pic:spPr>
                </pic:pic>
              </a:graphicData>
            </a:graphic>
          </wp:inline>
        </w:drawing>
      </w:r>
    </w:p>
    <w:p w:rsidR="009026B5" w:rsidRPr="00907D46" w:rsidRDefault="009026B5" w:rsidP="005945AF">
      <w:pPr>
        <w:pStyle w:val="ac"/>
        <w:rPr>
          <w:rFonts w:eastAsia="Calibri"/>
          <w:bCs/>
          <w:color w:val="000000"/>
          <w:sz w:val="28"/>
          <w:szCs w:val="28"/>
          <w:lang w:val="kk-KZ" w:eastAsia="en-US"/>
        </w:rPr>
      </w:pPr>
    </w:p>
    <w:p w:rsidR="00D6723E" w:rsidRDefault="00D6723E" w:rsidP="00D858C9">
      <w:pPr>
        <w:pStyle w:val="ac"/>
        <w:jc w:val="center"/>
        <w:rPr>
          <w:b/>
          <w:sz w:val="28"/>
          <w:szCs w:val="28"/>
        </w:rPr>
      </w:pPr>
      <w:r>
        <w:rPr>
          <w:b/>
          <w:noProof/>
          <w:sz w:val="28"/>
          <w:szCs w:val="28"/>
          <w:lang w:eastAsia="ru-RU"/>
        </w:rPr>
        <w:drawing>
          <wp:inline distT="0" distB="0" distL="0" distR="0" wp14:anchorId="6DEF8643" wp14:editId="18FEA5E3">
            <wp:extent cx="4836425" cy="3600450"/>
            <wp:effectExtent l="0" t="0" r="0" b="0"/>
            <wp:docPr id="4" name="Рисунок 4" descr="C:\Users\Comp\Downloads\WhatsApp Image 2024-01-19 at 09.14.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Downloads\WhatsApp Image 2024-01-19 at 09.14.05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0687" cy="3603623"/>
                    </a:xfrm>
                    <a:prstGeom prst="rect">
                      <a:avLst/>
                    </a:prstGeom>
                    <a:noFill/>
                    <a:ln>
                      <a:noFill/>
                    </a:ln>
                  </pic:spPr>
                </pic:pic>
              </a:graphicData>
            </a:graphic>
          </wp:inline>
        </w:drawing>
      </w:r>
    </w:p>
    <w:p w:rsidR="00D6723E" w:rsidRDefault="00D6723E" w:rsidP="00D858C9">
      <w:pPr>
        <w:pStyle w:val="ac"/>
        <w:jc w:val="center"/>
        <w:rPr>
          <w:b/>
          <w:sz w:val="28"/>
          <w:szCs w:val="28"/>
        </w:rPr>
      </w:pPr>
    </w:p>
    <w:p w:rsidR="00D6723E" w:rsidRDefault="00D6723E" w:rsidP="00D858C9">
      <w:pPr>
        <w:pStyle w:val="ac"/>
        <w:jc w:val="center"/>
        <w:rPr>
          <w:b/>
          <w:sz w:val="28"/>
          <w:szCs w:val="28"/>
        </w:rPr>
      </w:pPr>
    </w:p>
    <w:p w:rsidR="00D6723E" w:rsidRDefault="00D6723E" w:rsidP="00D858C9">
      <w:pPr>
        <w:pStyle w:val="ac"/>
        <w:jc w:val="center"/>
        <w:rPr>
          <w:b/>
          <w:sz w:val="28"/>
          <w:szCs w:val="28"/>
        </w:rPr>
      </w:pPr>
    </w:p>
    <w:p w:rsidR="00D6723E" w:rsidRDefault="00D6723E" w:rsidP="00D858C9">
      <w:pPr>
        <w:pStyle w:val="ac"/>
        <w:jc w:val="center"/>
        <w:rPr>
          <w:b/>
          <w:sz w:val="28"/>
          <w:szCs w:val="28"/>
        </w:rPr>
      </w:pPr>
    </w:p>
    <w:p w:rsidR="00D6723E" w:rsidRDefault="00D6723E" w:rsidP="00D858C9">
      <w:pPr>
        <w:pStyle w:val="ac"/>
        <w:jc w:val="center"/>
        <w:rPr>
          <w:b/>
          <w:sz w:val="28"/>
          <w:szCs w:val="28"/>
        </w:rPr>
      </w:pPr>
    </w:p>
    <w:p w:rsidR="00D6723E" w:rsidRDefault="00D6723E" w:rsidP="00D858C9">
      <w:pPr>
        <w:pStyle w:val="ac"/>
        <w:jc w:val="center"/>
        <w:rPr>
          <w:b/>
          <w:sz w:val="28"/>
          <w:szCs w:val="28"/>
        </w:rPr>
      </w:pPr>
    </w:p>
    <w:p w:rsidR="00D6723E" w:rsidRDefault="00D6723E" w:rsidP="00D858C9">
      <w:pPr>
        <w:pStyle w:val="ac"/>
        <w:jc w:val="center"/>
        <w:rPr>
          <w:b/>
          <w:sz w:val="28"/>
          <w:szCs w:val="28"/>
        </w:rPr>
      </w:pPr>
    </w:p>
    <w:p w:rsidR="00D6723E" w:rsidRDefault="00D6723E" w:rsidP="00D858C9">
      <w:pPr>
        <w:pStyle w:val="ac"/>
        <w:jc w:val="center"/>
        <w:rPr>
          <w:b/>
          <w:sz w:val="28"/>
          <w:szCs w:val="28"/>
        </w:rPr>
      </w:pPr>
    </w:p>
    <w:p w:rsidR="00D6723E" w:rsidRDefault="00D6723E" w:rsidP="00D858C9">
      <w:pPr>
        <w:pStyle w:val="ac"/>
        <w:jc w:val="center"/>
        <w:rPr>
          <w:b/>
          <w:sz w:val="28"/>
          <w:szCs w:val="28"/>
        </w:rPr>
      </w:pPr>
    </w:p>
    <w:p w:rsidR="000D3162" w:rsidRPr="00D858C9" w:rsidRDefault="000D3162" w:rsidP="00D858C9">
      <w:pPr>
        <w:pStyle w:val="ac"/>
        <w:jc w:val="center"/>
        <w:rPr>
          <w:b/>
          <w:sz w:val="28"/>
          <w:szCs w:val="28"/>
        </w:rPr>
      </w:pPr>
      <w:proofErr w:type="spellStart"/>
      <w:r w:rsidRPr="00D858C9">
        <w:rPr>
          <w:b/>
          <w:sz w:val="28"/>
          <w:szCs w:val="28"/>
        </w:rPr>
        <w:t>Тәрбиеленушілердің</w:t>
      </w:r>
      <w:proofErr w:type="spellEnd"/>
      <w:r w:rsidRPr="00D858C9">
        <w:rPr>
          <w:b/>
          <w:sz w:val="28"/>
          <w:szCs w:val="28"/>
        </w:rPr>
        <w:t xml:space="preserve"> </w:t>
      </w:r>
      <w:proofErr w:type="spellStart"/>
      <w:proofErr w:type="gramStart"/>
      <w:r w:rsidRPr="00D858C9">
        <w:rPr>
          <w:b/>
          <w:sz w:val="28"/>
          <w:szCs w:val="28"/>
        </w:rPr>
        <w:t>конкурстар</w:t>
      </w:r>
      <w:proofErr w:type="gramEnd"/>
      <w:r w:rsidRPr="00D858C9">
        <w:rPr>
          <w:b/>
          <w:sz w:val="28"/>
          <w:szCs w:val="28"/>
        </w:rPr>
        <w:t>ға</w:t>
      </w:r>
      <w:proofErr w:type="spellEnd"/>
      <w:r w:rsidRPr="00D858C9">
        <w:rPr>
          <w:b/>
          <w:sz w:val="28"/>
          <w:szCs w:val="28"/>
        </w:rPr>
        <w:t xml:space="preserve"> </w:t>
      </w:r>
      <w:proofErr w:type="spellStart"/>
      <w:r w:rsidRPr="00D858C9">
        <w:rPr>
          <w:b/>
          <w:sz w:val="28"/>
          <w:szCs w:val="28"/>
        </w:rPr>
        <w:t>қатысу</w:t>
      </w:r>
      <w:proofErr w:type="spellEnd"/>
      <w:r w:rsidRPr="00D858C9">
        <w:rPr>
          <w:b/>
          <w:sz w:val="28"/>
          <w:szCs w:val="28"/>
        </w:rPr>
        <w:t xml:space="preserve"> </w:t>
      </w:r>
      <w:proofErr w:type="spellStart"/>
      <w:r w:rsidRPr="00D858C9">
        <w:rPr>
          <w:b/>
          <w:sz w:val="28"/>
          <w:szCs w:val="28"/>
        </w:rPr>
        <w:t>нәтижелері</w:t>
      </w:r>
      <w:proofErr w:type="spellEnd"/>
    </w:p>
    <w:p w:rsidR="000D3162" w:rsidRPr="005945AF" w:rsidRDefault="000D3162" w:rsidP="005945AF">
      <w:pPr>
        <w:pStyle w:val="ac"/>
        <w:rPr>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8"/>
        <w:gridCol w:w="5811"/>
      </w:tblGrid>
      <w:tr w:rsidR="000D3162" w:rsidRPr="005945AF" w:rsidTr="00E1770F">
        <w:tc>
          <w:tcPr>
            <w:tcW w:w="3828" w:type="dxa"/>
          </w:tcPr>
          <w:p w:rsidR="000D3162" w:rsidRPr="005945AF" w:rsidRDefault="000D3162" w:rsidP="005945AF">
            <w:pPr>
              <w:pStyle w:val="ac"/>
              <w:rPr>
                <w:sz w:val="28"/>
                <w:szCs w:val="28"/>
              </w:rPr>
            </w:pPr>
            <w:proofErr w:type="spellStart"/>
            <w:r w:rsidRPr="005945AF">
              <w:rPr>
                <w:sz w:val="28"/>
                <w:szCs w:val="28"/>
              </w:rPr>
              <w:t>Баланың</w:t>
            </w:r>
            <w:proofErr w:type="spellEnd"/>
            <w:r w:rsidRPr="005945AF">
              <w:rPr>
                <w:sz w:val="28"/>
                <w:szCs w:val="28"/>
              </w:rPr>
              <w:t xml:space="preserve"> </w:t>
            </w:r>
            <w:proofErr w:type="spellStart"/>
            <w:r w:rsidRPr="005945AF">
              <w:rPr>
                <w:sz w:val="28"/>
                <w:szCs w:val="28"/>
              </w:rPr>
              <w:t>аты</w:t>
            </w:r>
            <w:proofErr w:type="spellEnd"/>
            <w:r w:rsidRPr="005945AF">
              <w:rPr>
                <w:sz w:val="28"/>
                <w:szCs w:val="28"/>
              </w:rPr>
              <w:t xml:space="preserve"> </w:t>
            </w:r>
            <w:proofErr w:type="spellStart"/>
            <w:r w:rsidRPr="005945AF">
              <w:rPr>
                <w:sz w:val="28"/>
                <w:szCs w:val="28"/>
              </w:rPr>
              <w:t>жө</w:t>
            </w:r>
            <w:proofErr w:type="gramStart"/>
            <w:r w:rsidRPr="005945AF">
              <w:rPr>
                <w:sz w:val="28"/>
                <w:szCs w:val="28"/>
              </w:rPr>
              <w:t>н</w:t>
            </w:r>
            <w:proofErr w:type="gramEnd"/>
            <w:r w:rsidRPr="005945AF">
              <w:rPr>
                <w:sz w:val="28"/>
                <w:szCs w:val="28"/>
              </w:rPr>
              <w:t>і</w:t>
            </w:r>
            <w:proofErr w:type="spellEnd"/>
          </w:p>
        </w:tc>
        <w:tc>
          <w:tcPr>
            <w:tcW w:w="5811" w:type="dxa"/>
            <w:tcBorders>
              <w:right w:val="single" w:sz="4" w:space="0" w:color="auto"/>
            </w:tcBorders>
          </w:tcPr>
          <w:p w:rsidR="000D3162" w:rsidRPr="005945AF" w:rsidRDefault="000D3162" w:rsidP="005945AF">
            <w:pPr>
              <w:pStyle w:val="ac"/>
              <w:rPr>
                <w:sz w:val="28"/>
                <w:szCs w:val="28"/>
              </w:rPr>
            </w:pPr>
            <w:proofErr w:type="spellStart"/>
            <w:r w:rsidRPr="005945AF">
              <w:rPr>
                <w:sz w:val="28"/>
                <w:szCs w:val="28"/>
              </w:rPr>
              <w:t>Марапат</w:t>
            </w:r>
            <w:proofErr w:type="spellEnd"/>
            <w:r w:rsidRPr="005945AF">
              <w:rPr>
                <w:sz w:val="28"/>
                <w:szCs w:val="28"/>
              </w:rPr>
              <w:t xml:space="preserve"> </w:t>
            </w:r>
            <w:proofErr w:type="spellStart"/>
            <w:r w:rsidRPr="005945AF">
              <w:rPr>
                <w:sz w:val="28"/>
                <w:szCs w:val="28"/>
              </w:rPr>
              <w:t>тү</w:t>
            </w:r>
            <w:proofErr w:type="gramStart"/>
            <w:r w:rsidRPr="005945AF">
              <w:rPr>
                <w:sz w:val="28"/>
                <w:szCs w:val="28"/>
              </w:rPr>
              <w:t>р</w:t>
            </w:r>
            <w:proofErr w:type="gramEnd"/>
            <w:r w:rsidRPr="005945AF">
              <w:rPr>
                <w:sz w:val="28"/>
                <w:szCs w:val="28"/>
              </w:rPr>
              <w:t>і</w:t>
            </w:r>
            <w:proofErr w:type="spellEnd"/>
          </w:p>
        </w:tc>
      </w:tr>
      <w:tr w:rsidR="000D3162" w:rsidRPr="005945AF" w:rsidTr="00E1770F">
        <w:tc>
          <w:tcPr>
            <w:tcW w:w="3828" w:type="dxa"/>
          </w:tcPr>
          <w:p w:rsidR="002D07DA" w:rsidRDefault="002D07DA" w:rsidP="005945AF">
            <w:pPr>
              <w:pStyle w:val="ac"/>
              <w:rPr>
                <w:sz w:val="28"/>
                <w:szCs w:val="28"/>
                <w:lang w:val="kk-KZ"/>
              </w:rPr>
            </w:pPr>
          </w:p>
          <w:p w:rsidR="002D07DA" w:rsidRDefault="002D07DA" w:rsidP="005945AF">
            <w:pPr>
              <w:pStyle w:val="ac"/>
              <w:rPr>
                <w:sz w:val="28"/>
                <w:szCs w:val="28"/>
                <w:lang w:val="kk-KZ"/>
              </w:rPr>
            </w:pPr>
          </w:p>
          <w:p w:rsidR="000D3162" w:rsidRDefault="002D07DA" w:rsidP="005945AF">
            <w:pPr>
              <w:pStyle w:val="ac"/>
              <w:rPr>
                <w:sz w:val="28"/>
                <w:szCs w:val="28"/>
                <w:lang w:val="kk-KZ"/>
              </w:rPr>
            </w:pPr>
            <w:r>
              <w:rPr>
                <w:sz w:val="28"/>
                <w:szCs w:val="28"/>
                <w:lang w:val="kk-KZ"/>
              </w:rPr>
              <w:t>Дүйсенбай Айым</w:t>
            </w:r>
          </w:p>
          <w:p w:rsidR="002D07DA" w:rsidRDefault="002D07DA" w:rsidP="005945AF">
            <w:pPr>
              <w:pStyle w:val="ac"/>
              <w:rPr>
                <w:sz w:val="28"/>
                <w:szCs w:val="28"/>
                <w:lang w:val="kk-KZ"/>
              </w:rPr>
            </w:pPr>
            <w:r>
              <w:rPr>
                <w:sz w:val="28"/>
                <w:szCs w:val="28"/>
                <w:lang w:val="kk-KZ"/>
              </w:rPr>
              <w:t>Сафаров Алихан</w:t>
            </w:r>
          </w:p>
          <w:p w:rsidR="002D07DA" w:rsidRDefault="002D07DA" w:rsidP="005945AF">
            <w:pPr>
              <w:pStyle w:val="ac"/>
              <w:rPr>
                <w:sz w:val="28"/>
                <w:szCs w:val="28"/>
                <w:lang w:val="kk-KZ"/>
              </w:rPr>
            </w:pPr>
            <w:r>
              <w:rPr>
                <w:sz w:val="28"/>
                <w:szCs w:val="28"/>
                <w:lang w:val="kk-KZ"/>
              </w:rPr>
              <w:t>Бегалиев Саян</w:t>
            </w:r>
          </w:p>
          <w:p w:rsidR="002D07DA" w:rsidRPr="002D07DA" w:rsidRDefault="002D07DA" w:rsidP="005945AF">
            <w:pPr>
              <w:pStyle w:val="ac"/>
              <w:rPr>
                <w:sz w:val="28"/>
                <w:szCs w:val="28"/>
                <w:lang w:val="kk-KZ"/>
              </w:rPr>
            </w:pPr>
          </w:p>
        </w:tc>
        <w:tc>
          <w:tcPr>
            <w:tcW w:w="5811" w:type="dxa"/>
            <w:tcBorders>
              <w:right w:val="single" w:sz="4" w:space="0" w:color="auto"/>
            </w:tcBorders>
          </w:tcPr>
          <w:p w:rsidR="002D07DA" w:rsidRPr="002D07DA" w:rsidRDefault="002D07DA" w:rsidP="002D07DA">
            <w:pPr>
              <w:pStyle w:val="ac"/>
              <w:rPr>
                <w:sz w:val="28"/>
                <w:szCs w:val="28"/>
                <w:lang w:val="kk-KZ"/>
              </w:rPr>
            </w:pPr>
            <w:r>
              <w:rPr>
                <w:sz w:val="28"/>
                <w:szCs w:val="28"/>
                <w:lang w:val="kk-KZ"/>
              </w:rPr>
              <w:t>«</w:t>
            </w:r>
            <w:r w:rsidRPr="002D07DA">
              <w:rPr>
                <w:sz w:val="28"/>
                <w:szCs w:val="28"/>
                <w:lang w:val="kk-KZ"/>
              </w:rPr>
              <w:t>Media Bilim</w:t>
            </w:r>
            <w:r>
              <w:rPr>
                <w:sz w:val="28"/>
                <w:szCs w:val="28"/>
                <w:lang w:val="kk-KZ"/>
              </w:rPr>
              <w:t>»Республикалық дарынды балалар байқауы</w:t>
            </w:r>
          </w:p>
          <w:p w:rsidR="000D3162" w:rsidRDefault="002D07DA" w:rsidP="005945AF">
            <w:pPr>
              <w:pStyle w:val="ac"/>
              <w:rPr>
                <w:sz w:val="28"/>
                <w:szCs w:val="28"/>
                <w:lang w:val="kk-KZ"/>
              </w:rPr>
            </w:pPr>
            <w:r>
              <w:rPr>
                <w:sz w:val="28"/>
                <w:szCs w:val="28"/>
                <w:lang w:val="kk-KZ"/>
              </w:rPr>
              <w:t>І орын</w:t>
            </w:r>
          </w:p>
          <w:p w:rsidR="002D07DA" w:rsidRDefault="002D07DA" w:rsidP="005945AF">
            <w:pPr>
              <w:pStyle w:val="ac"/>
              <w:rPr>
                <w:sz w:val="28"/>
                <w:szCs w:val="28"/>
                <w:lang w:val="kk-KZ"/>
              </w:rPr>
            </w:pPr>
            <w:r>
              <w:rPr>
                <w:sz w:val="28"/>
                <w:szCs w:val="28"/>
                <w:lang w:val="kk-KZ"/>
              </w:rPr>
              <w:t>І орын</w:t>
            </w:r>
          </w:p>
          <w:p w:rsidR="002D07DA" w:rsidRPr="002D07DA" w:rsidRDefault="002D07DA" w:rsidP="005945AF">
            <w:pPr>
              <w:pStyle w:val="ac"/>
              <w:rPr>
                <w:sz w:val="28"/>
                <w:szCs w:val="28"/>
                <w:lang w:val="kk-KZ"/>
              </w:rPr>
            </w:pPr>
            <w:r>
              <w:rPr>
                <w:sz w:val="28"/>
                <w:szCs w:val="28"/>
                <w:lang w:val="kk-KZ"/>
              </w:rPr>
              <w:t>І орын</w:t>
            </w:r>
          </w:p>
        </w:tc>
      </w:tr>
      <w:tr w:rsidR="002D07DA" w:rsidRPr="005945AF" w:rsidTr="00E1770F">
        <w:tc>
          <w:tcPr>
            <w:tcW w:w="3828" w:type="dxa"/>
          </w:tcPr>
          <w:p w:rsidR="002D07DA" w:rsidRDefault="002D07DA" w:rsidP="005945AF">
            <w:pPr>
              <w:pStyle w:val="ac"/>
              <w:rPr>
                <w:sz w:val="28"/>
                <w:szCs w:val="28"/>
                <w:lang w:val="kk-KZ"/>
              </w:rPr>
            </w:pPr>
          </w:p>
          <w:p w:rsidR="002D07DA" w:rsidRDefault="002D07DA" w:rsidP="005945AF">
            <w:pPr>
              <w:pStyle w:val="ac"/>
              <w:rPr>
                <w:sz w:val="28"/>
                <w:szCs w:val="28"/>
                <w:lang w:val="kk-KZ"/>
              </w:rPr>
            </w:pPr>
          </w:p>
          <w:p w:rsidR="002D07DA" w:rsidRDefault="002D07DA" w:rsidP="005945AF">
            <w:pPr>
              <w:pStyle w:val="ac"/>
              <w:rPr>
                <w:sz w:val="28"/>
                <w:szCs w:val="28"/>
                <w:lang w:val="kk-KZ"/>
              </w:rPr>
            </w:pPr>
            <w:r>
              <w:rPr>
                <w:sz w:val="28"/>
                <w:szCs w:val="28"/>
                <w:lang w:val="kk-KZ"/>
              </w:rPr>
              <w:t>Бегалиев Саян</w:t>
            </w:r>
          </w:p>
          <w:p w:rsidR="002D07DA" w:rsidRDefault="002D07DA" w:rsidP="005945AF">
            <w:pPr>
              <w:pStyle w:val="ac"/>
              <w:rPr>
                <w:sz w:val="28"/>
                <w:szCs w:val="28"/>
                <w:lang w:val="kk-KZ"/>
              </w:rPr>
            </w:pPr>
            <w:r>
              <w:rPr>
                <w:sz w:val="28"/>
                <w:szCs w:val="28"/>
                <w:lang w:val="kk-KZ"/>
              </w:rPr>
              <w:t>Төлепберген Айберген</w:t>
            </w:r>
          </w:p>
          <w:p w:rsidR="002D07DA" w:rsidRDefault="002D07DA" w:rsidP="005945AF">
            <w:pPr>
              <w:pStyle w:val="ac"/>
              <w:rPr>
                <w:sz w:val="28"/>
                <w:szCs w:val="28"/>
                <w:lang w:val="kk-KZ"/>
              </w:rPr>
            </w:pPr>
            <w:r>
              <w:rPr>
                <w:sz w:val="28"/>
                <w:szCs w:val="28"/>
                <w:lang w:val="kk-KZ"/>
              </w:rPr>
              <w:t>Исен Кәусар</w:t>
            </w:r>
          </w:p>
        </w:tc>
        <w:tc>
          <w:tcPr>
            <w:tcW w:w="5811" w:type="dxa"/>
            <w:tcBorders>
              <w:right w:val="single" w:sz="4" w:space="0" w:color="auto"/>
            </w:tcBorders>
          </w:tcPr>
          <w:p w:rsidR="002D07DA" w:rsidRDefault="002D07DA" w:rsidP="002D07DA">
            <w:pPr>
              <w:pStyle w:val="ac"/>
              <w:rPr>
                <w:sz w:val="28"/>
                <w:szCs w:val="28"/>
                <w:lang w:val="kk-KZ"/>
              </w:rPr>
            </w:pPr>
            <w:r>
              <w:rPr>
                <w:sz w:val="28"/>
                <w:szCs w:val="28"/>
                <w:lang w:val="kk-KZ"/>
              </w:rPr>
              <w:t>«Бақытты бала әлемі» «Жеті өнер»ШО Алматы,2021</w:t>
            </w:r>
          </w:p>
          <w:p w:rsidR="002D07DA" w:rsidRDefault="002D07DA" w:rsidP="002D07DA">
            <w:pPr>
              <w:pStyle w:val="ac"/>
              <w:rPr>
                <w:sz w:val="28"/>
                <w:szCs w:val="28"/>
                <w:lang w:val="kk-KZ"/>
              </w:rPr>
            </w:pPr>
            <w:r>
              <w:rPr>
                <w:sz w:val="28"/>
                <w:szCs w:val="28"/>
                <w:lang w:val="kk-KZ"/>
              </w:rPr>
              <w:t>ІІІ дәрежелі лауреат</w:t>
            </w:r>
          </w:p>
          <w:p w:rsidR="002D07DA" w:rsidRDefault="002D07DA" w:rsidP="002D07DA">
            <w:pPr>
              <w:pStyle w:val="ac"/>
              <w:rPr>
                <w:sz w:val="28"/>
                <w:szCs w:val="28"/>
                <w:lang w:val="kk-KZ"/>
              </w:rPr>
            </w:pPr>
            <w:r>
              <w:rPr>
                <w:sz w:val="28"/>
                <w:szCs w:val="28"/>
                <w:lang w:val="kk-KZ"/>
              </w:rPr>
              <w:t>ІІІ дәрежелі лауреат</w:t>
            </w:r>
          </w:p>
          <w:p w:rsidR="002D07DA" w:rsidRDefault="002D07DA" w:rsidP="002D07DA">
            <w:pPr>
              <w:pStyle w:val="ac"/>
              <w:rPr>
                <w:sz w:val="28"/>
                <w:szCs w:val="28"/>
                <w:lang w:val="kk-KZ"/>
              </w:rPr>
            </w:pPr>
            <w:r>
              <w:rPr>
                <w:sz w:val="28"/>
                <w:szCs w:val="28"/>
                <w:lang w:val="kk-KZ"/>
              </w:rPr>
              <w:t>ІІІ дәрежелі лауреат</w:t>
            </w:r>
          </w:p>
        </w:tc>
      </w:tr>
      <w:tr w:rsidR="002D07DA" w:rsidRPr="005945AF" w:rsidTr="00E1770F">
        <w:tc>
          <w:tcPr>
            <w:tcW w:w="3828" w:type="dxa"/>
          </w:tcPr>
          <w:p w:rsidR="002D07DA" w:rsidRDefault="002D07DA" w:rsidP="005945AF">
            <w:pPr>
              <w:pStyle w:val="ac"/>
              <w:rPr>
                <w:sz w:val="28"/>
                <w:szCs w:val="28"/>
                <w:lang w:val="kk-KZ"/>
              </w:rPr>
            </w:pPr>
          </w:p>
          <w:p w:rsidR="002D07DA" w:rsidRDefault="002D07DA" w:rsidP="005945AF">
            <w:pPr>
              <w:pStyle w:val="ac"/>
              <w:rPr>
                <w:sz w:val="28"/>
                <w:szCs w:val="28"/>
                <w:lang w:val="kk-KZ"/>
              </w:rPr>
            </w:pPr>
          </w:p>
          <w:p w:rsidR="002D07DA" w:rsidRDefault="002D07DA" w:rsidP="005945AF">
            <w:pPr>
              <w:pStyle w:val="ac"/>
              <w:rPr>
                <w:sz w:val="28"/>
                <w:szCs w:val="28"/>
                <w:lang w:val="kk-KZ"/>
              </w:rPr>
            </w:pPr>
            <w:r>
              <w:rPr>
                <w:sz w:val="28"/>
                <w:szCs w:val="28"/>
                <w:lang w:val="kk-KZ"/>
              </w:rPr>
              <w:t>Төлепберген Айберген</w:t>
            </w:r>
          </w:p>
        </w:tc>
        <w:tc>
          <w:tcPr>
            <w:tcW w:w="5811" w:type="dxa"/>
            <w:tcBorders>
              <w:right w:val="single" w:sz="4" w:space="0" w:color="auto"/>
            </w:tcBorders>
          </w:tcPr>
          <w:p w:rsidR="002D07DA" w:rsidRDefault="002D07DA" w:rsidP="002D07DA">
            <w:pPr>
              <w:pStyle w:val="ac"/>
              <w:rPr>
                <w:sz w:val="28"/>
                <w:szCs w:val="28"/>
                <w:lang w:val="kk-KZ"/>
              </w:rPr>
            </w:pPr>
            <w:r>
              <w:rPr>
                <w:sz w:val="28"/>
                <w:szCs w:val="28"/>
                <w:lang w:val="kk-KZ"/>
              </w:rPr>
              <w:t>«Өнер онлайн» Республикалық Шығармашылық байқау</w:t>
            </w:r>
          </w:p>
          <w:p w:rsidR="002D07DA" w:rsidRDefault="002D07DA" w:rsidP="002D07DA">
            <w:pPr>
              <w:pStyle w:val="ac"/>
              <w:rPr>
                <w:sz w:val="28"/>
                <w:szCs w:val="28"/>
                <w:lang w:val="kk-KZ"/>
              </w:rPr>
            </w:pPr>
            <w:r>
              <w:rPr>
                <w:sz w:val="28"/>
                <w:szCs w:val="28"/>
                <w:lang w:val="kk-KZ"/>
              </w:rPr>
              <w:t>І орын</w:t>
            </w:r>
          </w:p>
        </w:tc>
      </w:tr>
      <w:tr w:rsidR="002D07DA" w:rsidRPr="005945AF" w:rsidTr="00E1770F">
        <w:tc>
          <w:tcPr>
            <w:tcW w:w="3828" w:type="dxa"/>
          </w:tcPr>
          <w:p w:rsidR="002D07DA" w:rsidRDefault="002D07DA" w:rsidP="005945AF">
            <w:pPr>
              <w:pStyle w:val="ac"/>
              <w:rPr>
                <w:sz w:val="28"/>
                <w:szCs w:val="28"/>
                <w:lang w:val="kk-KZ"/>
              </w:rPr>
            </w:pPr>
          </w:p>
          <w:p w:rsidR="002D07DA" w:rsidRDefault="002D07DA" w:rsidP="005945AF">
            <w:pPr>
              <w:pStyle w:val="ac"/>
              <w:rPr>
                <w:sz w:val="28"/>
                <w:szCs w:val="28"/>
                <w:lang w:val="kk-KZ"/>
              </w:rPr>
            </w:pPr>
          </w:p>
          <w:p w:rsidR="002D07DA" w:rsidRDefault="002D07DA" w:rsidP="005945AF">
            <w:pPr>
              <w:pStyle w:val="ac"/>
              <w:rPr>
                <w:sz w:val="28"/>
                <w:szCs w:val="28"/>
                <w:lang w:val="kk-KZ"/>
              </w:rPr>
            </w:pPr>
            <w:r>
              <w:rPr>
                <w:sz w:val="28"/>
                <w:szCs w:val="28"/>
                <w:lang w:val="kk-KZ"/>
              </w:rPr>
              <w:t>Бақтыбай Ерасыл</w:t>
            </w:r>
          </w:p>
          <w:p w:rsidR="002D07DA" w:rsidRDefault="002D07DA" w:rsidP="005945AF">
            <w:pPr>
              <w:pStyle w:val="ac"/>
              <w:rPr>
                <w:sz w:val="28"/>
                <w:szCs w:val="28"/>
                <w:lang w:val="kk-KZ"/>
              </w:rPr>
            </w:pPr>
            <w:r>
              <w:rPr>
                <w:sz w:val="28"/>
                <w:szCs w:val="28"/>
                <w:lang w:val="kk-KZ"/>
              </w:rPr>
              <w:t>Еламан Хамза</w:t>
            </w:r>
          </w:p>
          <w:p w:rsidR="002D07DA" w:rsidRDefault="002D07DA" w:rsidP="005945AF">
            <w:pPr>
              <w:pStyle w:val="ac"/>
              <w:rPr>
                <w:sz w:val="28"/>
                <w:szCs w:val="28"/>
                <w:lang w:val="kk-KZ"/>
              </w:rPr>
            </w:pPr>
          </w:p>
        </w:tc>
        <w:tc>
          <w:tcPr>
            <w:tcW w:w="5811" w:type="dxa"/>
            <w:tcBorders>
              <w:right w:val="single" w:sz="4" w:space="0" w:color="auto"/>
            </w:tcBorders>
          </w:tcPr>
          <w:p w:rsidR="002D07DA" w:rsidRDefault="002D07DA" w:rsidP="002D07DA">
            <w:pPr>
              <w:pStyle w:val="ac"/>
              <w:rPr>
                <w:sz w:val="28"/>
                <w:szCs w:val="28"/>
                <w:lang w:val="kk-KZ"/>
              </w:rPr>
            </w:pPr>
            <w:r>
              <w:rPr>
                <w:sz w:val="28"/>
                <w:szCs w:val="28"/>
                <w:lang w:val="kk-KZ"/>
              </w:rPr>
              <w:t>Интелектуальный цен,тр «Перспектива» №0064029 2022 ж.</w:t>
            </w:r>
          </w:p>
          <w:p w:rsidR="002D07DA" w:rsidRDefault="002D07DA" w:rsidP="002D07DA">
            <w:pPr>
              <w:pStyle w:val="ac"/>
              <w:rPr>
                <w:sz w:val="28"/>
                <w:szCs w:val="28"/>
                <w:lang w:val="kk-KZ"/>
              </w:rPr>
            </w:pPr>
            <w:r>
              <w:rPr>
                <w:sz w:val="28"/>
                <w:szCs w:val="28"/>
                <w:lang w:val="kk-KZ"/>
              </w:rPr>
              <w:t>І дәреже</w:t>
            </w:r>
          </w:p>
          <w:p w:rsidR="002D07DA" w:rsidRDefault="002D07DA" w:rsidP="002D07DA">
            <w:pPr>
              <w:pStyle w:val="ac"/>
              <w:rPr>
                <w:sz w:val="28"/>
                <w:szCs w:val="28"/>
                <w:lang w:val="kk-KZ"/>
              </w:rPr>
            </w:pPr>
            <w:r>
              <w:rPr>
                <w:sz w:val="28"/>
                <w:szCs w:val="28"/>
                <w:lang w:val="kk-KZ"/>
              </w:rPr>
              <w:t>І дәреже</w:t>
            </w:r>
          </w:p>
        </w:tc>
      </w:tr>
      <w:tr w:rsidR="002D07DA" w:rsidRPr="005945AF" w:rsidTr="00E1770F">
        <w:tc>
          <w:tcPr>
            <w:tcW w:w="3828" w:type="dxa"/>
          </w:tcPr>
          <w:p w:rsidR="002D07DA" w:rsidRDefault="002D07DA" w:rsidP="005945AF">
            <w:pPr>
              <w:pStyle w:val="ac"/>
              <w:rPr>
                <w:sz w:val="28"/>
                <w:szCs w:val="28"/>
                <w:lang w:val="kk-KZ"/>
              </w:rPr>
            </w:pPr>
          </w:p>
          <w:p w:rsidR="00A23760" w:rsidRDefault="00A23760" w:rsidP="005945AF">
            <w:pPr>
              <w:pStyle w:val="ac"/>
              <w:rPr>
                <w:sz w:val="28"/>
                <w:szCs w:val="28"/>
                <w:lang w:val="kk-KZ"/>
              </w:rPr>
            </w:pPr>
          </w:p>
          <w:p w:rsidR="00A23760" w:rsidRDefault="00A23760" w:rsidP="005945AF">
            <w:pPr>
              <w:pStyle w:val="ac"/>
              <w:rPr>
                <w:sz w:val="28"/>
                <w:szCs w:val="28"/>
                <w:lang w:val="kk-KZ"/>
              </w:rPr>
            </w:pPr>
            <w:r>
              <w:rPr>
                <w:sz w:val="28"/>
                <w:szCs w:val="28"/>
                <w:lang w:val="kk-KZ"/>
              </w:rPr>
              <w:t>Тілектес Диас</w:t>
            </w:r>
          </w:p>
          <w:p w:rsidR="00A23760" w:rsidRDefault="00A23760" w:rsidP="005945AF">
            <w:pPr>
              <w:pStyle w:val="ac"/>
              <w:rPr>
                <w:sz w:val="28"/>
                <w:szCs w:val="28"/>
                <w:lang w:val="kk-KZ"/>
              </w:rPr>
            </w:pPr>
            <w:r>
              <w:rPr>
                <w:sz w:val="28"/>
                <w:szCs w:val="28"/>
                <w:lang w:val="kk-KZ"/>
              </w:rPr>
              <w:t>Қарымсақ Айзере</w:t>
            </w:r>
          </w:p>
          <w:p w:rsidR="00A23760" w:rsidRDefault="00A23760" w:rsidP="005945AF">
            <w:pPr>
              <w:pStyle w:val="ac"/>
              <w:rPr>
                <w:sz w:val="28"/>
                <w:szCs w:val="28"/>
                <w:lang w:val="kk-KZ"/>
              </w:rPr>
            </w:pPr>
            <w:r>
              <w:rPr>
                <w:sz w:val="28"/>
                <w:szCs w:val="28"/>
                <w:lang w:val="kk-KZ"/>
              </w:rPr>
              <w:t>Есенгелді Айша</w:t>
            </w:r>
          </w:p>
        </w:tc>
        <w:tc>
          <w:tcPr>
            <w:tcW w:w="5811" w:type="dxa"/>
            <w:tcBorders>
              <w:right w:val="single" w:sz="4" w:space="0" w:color="auto"/>
            </w:tcBorders>
          </w:tcPr>
          <w:p w:rsidR="002D07DA" w:rsidRDefault="00A23760" w:rsidP="002D07DA">
            <w:pPr>
              <w:pStyle w:val="ac"/>
              <w:rPr>
                <w:sz w:val="28"/>
                <w:szCs w:val="28"/>
                <w:lang w:val="kk-KZ"/>
              </w:rPr>
            </w:pPr>
            <w:r>
              <w:rPr>
                <w:sz w:val="28"/>
                <w:szCs w:val="28"/>
                <w:lang w:val="kk-KZ"/>
              </w:rPr>
              <w:t>«</w:t>
            </w:r>
            <w:r w:rsidRPr="00A23760">
              <w:rPr>
                <w:sz w:val="28"/>
                <w:szCs w:val="28"/>
                <w:lang w:val="kk-KZ"/>
              </w:rPr>
              <w:t>Qazaq</w:t>
            </w:r>
            <w:r>
              <w:rPr>
                <w:sz w:val="28"/>
                <w:szCs w:val="28"/>
                <w:lang w:val="kk-KZ"/>
              </w:rPr>
              <w:t>»әдістемелік-танымдық көркем жазу байқауы. 2022ж. Астана</w:t>
            </w:r>
          </w:p>
          <w:p w:rsidR="00A23760" w:rsidRDefault="00A23760" w:rsidP="002D07DA">
            <w:pPr>
              <w:pStyle w:val="ac"/>
              <w:rPr>
                <w:sz w:val="28"/>
                <w:szCs w:val="28"/>
                <w:lang w:val="kk-KZ"/>
              </w:rPr>
            </w:pPr>
            <w:r>
              <w:rPr>
                <w:sz w:val="28"/>
                <w:szCs w:val="28"/>
                <w:lang w:val="kk-KZ"/>
              </w:rPr>
              <w:t xml:space="preserve">Мадақтама </w:t>
            </w:r>
          </w:p>
          <w:p w:rsidR="00A23760" w:rsidRDefault="00A23760" w:rsidP="002D07DA">
            <w:pPr>
              <w:pStyle w:val="ac"/>
              <w:rPr>
                <w:sz w:val="28"/>
                <w:szCs w:val="28"/>
                <w:lang w:val="kk-KZ"/>
              </w:rPr>
            </w:pPr>
            <w:r>
              <w:rPr>
                <w:sz w:val="28"/>
                <w:szCs w:val="28"/>
                <w:lang w:val="kk-KZ"/>
              </w:rPr>
              <w:t xml:space="preserve">Мадақтама </w:t>
            </w:r>
          </w:p>
          <w:p w:rsidR="00A23760" w:rsidRDefault="00A23760" w:rsidP="002D07DA">
            <w:pPr>
              <w:pStyle w:val="ac"/>
              <w:rPr>
                <w:sz w:val="28"/>
                <w:szCs w:val="28"/>
                <w:lang w:val="kk-KZ"/>
              </w:rPr>
            </w:pPr>
            <w:r>
              <w:rPr>
                <w:sz w:val="28"/>
                <w:szCs w:val="28"/>
                <w:lang w:val="kk-KZ"/>
              </w:rPr>
              <w:t>Мадақтама</w:t>
            </w:r>
          </w:p>
          <w:p w:rsidR="00A23760" w:rsidRPr="00A23760" w:rsidRDefault="00A23760" w:rsidP="002D07DA">
            <w:pPr>
              <w:pStyle w:val="ac"/>
              <w:rPr>
                <w:sz w:val="28"/>
                <w:szCs w:val="28"/>
                <w:lang w:val="kk-KZ"/>
              </w:rPr>
            </w:pPr>
          </w:p>
        </w:tc>
      </w:tr>
      <w:tr w:rsidR="00A23760" w:rsidRPr="005945AF" w:rsidTr="00E1770F">
        <w:tc>
          <w:tcPr>
            <w:tcW w:w="3828" w:type="dxa"/>
          </w:tcPr>
          <w:p w:rsidR="00A23760" w:rsidRDefault="00A23760" w:rsidP="005945AF">
            <w:pPr>
              <w:pStyle w:val="ac"/>
              <w:rPr>
                <w:sz w:val="28"/>
                <w:szCs w:val="28"/>
                <w:lang w:val="kk-KZ"/>
              </w:rPr>
            </w:pPr>
          </w:p>
          <w:p w:rsidR="00A23760" w:rsidRDefault="00A23760" w:rsidP="005945AF">
            <w:pPr>
              <w:pStyle w:val="ac"/>
              <w:rPr>
                <w:sz w:val="28"/>
                <w:szCs w:val="28"/>
                <w:lang w:val="kk-KZ"/>
              </w:rPr>
            </w:pPr>
          </w:p>
          <w:p w:rsidR="00A23760" w:rsidRDefault="00A23760" w:rsidP="005945AF">
            <w:pPr>
              <w:pStyle w:val="ac"/>
              <w:rPr>
                <w:sz w:val="28"/>
                <w:szCs w:val="28"/>
                <w:lang w:val="kk-KZ"/>
              </w:rPr>
            </w:pPr>
            <w:r>
              <w:rPr>
                <w:sz w:val="28"/>
                <w:szCs w:val="28"/>
                <w:lang w:val="kk-KZ"/>
              </w:rPr>
              <w:t>«Тұлпар»тобының қыздары</w:t>
            </w:r>
          </w:p>
        </w:tc>
        <w:tc>
          <w:tcPr>
            <w:tcW w:w="5811" w:type="dxa"/>
            <w:tcBorders>
              <w:right w:val="single" w:sz="4" w:space="0" w:color="auto"/>
            </w:tcBorders>
          </w:tcPr>
          <w:p w:rsidR="00A23760" w:rsidRDefault="00A23760" w:rsidP="002D07DA">
            <w:pPr>
              <w:pStyle w:val="ac"/>
              <w:rPr>
                <w:sz w:val="28"/>
                <w:szCs w:val="28"/>
                <w:lang w:val="kk-KZ"/>
              </w:rPr>
            </w:pPr>
            <w:r>
              <w:rPr>
                <w:sz w:val="28"/>
                <w:szCs w:val="28"/>
                <w:lang w:val="kk-KZ"/>
              </w:rPr>
              <w:t>Ежугодный Международный открытый фестиваль-конкурс «</w:t>
            </w:r>
            <w:r>
              <w:rPr>
                <w:sz w:val="28"/>
                <w:szCs w:val="28"/>
                <w:lang w:val="en-US"/>
              </w:rPr>
              <w:t>Best</w:t>
            </w:r>
            <w:r w:rsidRPr="00A23760">
              <w:rPr>
                <w:sz w:val="28"/>
                <w:szCs w:val="28"/>
              </w:rPr>
              <w:t xml:space="preserve"> </w:t>
            </w:r>
            <w:r>
              <w:rPr>
                <w:sz w:val="28"/>
                <w:szCs w:val="28"/>
                <w:lang w:val="en-US"/>
              </w:rPr>
              <w:t>Stars</w:t>
            </w:r>
            <w:r w:rsidRPr="00A23760">
              <w:rPr>
                <w:sz w:val="28"/>
                <w:szCs w:val="28"/>
              </w:rPr>
              <w:t xml:space="preserve"> </w:t>
            </w:r>
            <w:r>
              <w:rPr>
                <w:sz w:val="28"/>
                <w:szCs w:val="28"/>
                <w:lang w:val="en-US"/>
              </w:rPr>
              <w:t>XXII</w:t>
            </w:r>
            <w:r>
              <w:rPr>
                <w:sz w:val="28"/>
                <w:szCs w:val="28"/>
                <w:lang w:val="kk-KZ"/>
              </w:rPr>
              <w:t>»,2022 ж</w:t>
            </w:r>
          </w:p>
          <w:p w:rsidR="00A23760" w:rsidRPr="00A23760" w:rsidRDefault="00A23760" w:rsidP="002D07DA">
            <w:pPr>
              <w:pStyle w:val="ac"/>
              <w:rPr>
                <w:sz w:val="28"/>
                <w:szCs w:val="28"/>
                <w:lang w:val="kk-KZ"/>
              </w:rPr>
            </w:pPr>
            <w:r>
              <w:rPr>
                <w:sz w:val="28"/>
                <w:szCs w:val="28"/>
                <w:lang w:val="kk-KZ"/>
              </w:rPr>
              <w:t>І орын</w:t>
            </w:r>
          </w:p>
        </w:tc>
      </w:tr>
      <w:tr w:rsidR="00A23760" w:rsidRPr="005945AF" w:rsidTr="00E1770F">
        <w:tc>
          <w:tcPr>
            <w:tcW w:w="3828" w:type="dxa"/>
          </w:tcPr>
          <w:p w:rsidR="00A23760" w:rsidRDefault="00A23760" w:rsidP="005945AF">
            <w:pPr>
              <w:pStyle w:val="ac"/>
              <w:rPr>
                <w:sz w:val="28"/>
                <w:szCs w:val="28"/>
                <w:lang w:val="kk-KZ"/>
              </w:rPr>
            </w:pPr>
          </w:p>
          <w:p w:rsidR="00A23760" w:rsidRDefault="00A23760" w:rsidP="005945AF">
            <w:pPr>
              <w:pStyle w:val="ac"/>
              <w:rPr>
                <w:sz w:val="28"/>
                <w:szCs w:val="28"/>
                <w:lang w:val="kk-KZ"/>
              </w:rPr>
            </w:pPr>
          </w:p>
          <w:p w:rsidR="00A23760" w:rsidRDefault="00A23760" w:rsidP="005945AF">
            <w:pPr>
              <w:pStyle w:val="ac"/>
              <w:rPr>
                <w:sz w:val="28"/>
                <w:szCs w:val="28"/>
                <w:lang w:val="kk-KZ"/>
              </w:rPr>
            </w:pPr>
            <w:r>
              <w:rPr>
                <w:sz w:val="28"/>
                <w:szCs w:val="28"/>
                <w:lang w:val="kk-KZ"/>
              </w:rPr>
              <w:t>Прмаханов Адильхан</w:t>
            </w:r>
          </w:p>
        </w:tc>
        <w:tc>
          <w:tcPr>
            <w:tcW w:w="5811" w:type="dxa"/>
            <w:tcBorders>
              <w:right w:val="single" w:sz="4" w:space="0" w:color="auto"/>
            </w:tcBorders>
          </w:tcPr>
          <w:p w:rsidR="00A23760" w:rsidRDefault="00A23760" w:rsidP="002D07DA">
            <w:pPr>
              <w:pStyle w:val="ac"/>
              <w:rPr>
                <w:sz w:val="28"/>
                <w:szCs w:val="28"/>
                <w:lang w:val="kk-KZ"/>
              </w:rPr>
            </w:pPr>
            <w:r>
              <w:rPr>
                <w:sz w:val="28"/>
                <w:szCs w:val="28"/>
                <w:lang w:val="kk-KZ"/>
              </w:rPr>
              <w:t>АҚББ-ның ұйымдастыруымен «Дарынды бала»конкурсы,2023 ж</w:t>
            </w:r>
          </w:p>
          <w:p w:rsidR="00A23760" w:rsidRDefault="00A23760" w:rsidP="002D07DA">
            <w:pPr>
              <w:pStyle w:val="ac"/>
              <w:rPr>
                <w:sz w:val="28"/>
                <w:szCs w:val="28"/>
                <w:lang w:val="kk-KZ"/>
              </w:rPr>
            </w:pPr>
            <w:r>
              <w:rPr>
                <w:sz w:val="28"/>
                <w:szCs w:val="28"/>
                <w:lang w:val="kk-KZ"/>
              </w:rPr>
              <w:t>ІІ орын</w:t>
            </w:r>
          </w:p>
        </w:tc>
      </w:tr>
      <w:tr w:rsidR="00A23760" w:rsidRPr="005945AF" w:rsidTr="00E1770F">
        <w:tc>
          <w:tcPr>
            <w:tcW w:w="3828" w:type="dxa"/>
          </w:tcPr>
          <w:p w:rsidR="00A23760" w:rsidRDefault="00A23760" w:rsidP="005945AF">
            <w:pPr>
              <w:pStyle w:val="ac"/>
              <w:rPr>
                <w:sz w:val="28"/>
                <w:szCs w:val="28"/>
                <w:lang w:val="kk-KZ"/>
              </w:rPr>
            </w:pPr>
          </w:p>
          <w:p w:rsidR="00A23760" w:rsidRDefault="00A23760" w:rsidP="005945AF">
            <w:pPr>
              <w:pStyle w:val="ac"/>
              <w:rPr>
                <w:sz w:val="28"/>
                <w:szCs w:val="28"/>
                <w:lang w:val="kk-KZ"/>
              </w:rPr>
            </w:pPr>
          </w:p>
          <w:p w:rsidR="00A23760" w:rsidRDefault="00A23760" w:rsidP="005945AF">
            <w:pPr>
              <w:pStyle w:val="ac"/>
              <w:rPr>
                <w:sz w:val="28"/>
                <w:szCs w:val="28"/>
                <w:lang w:val="kk-KZ"/>
              </w:rPr>
            </w:pPr>
            <w:r>
              <w:rPr>
                <w:sz w:val="28"/>
                <w:szCs w:val="28"/>
                <w:lang w:val="kk-KZ"/>
              </w:rPr>
              <w:t>Есенгелді Зере</w:t>
            </w:r>
          </w:p>
          <w:p w:rsidR="00A23760" w:rsidRDefault="00A23760" w:rsidP="005945AF">
            <w:pPr>
              <w:pStyle w:val="ac"/>
              <w:rPr>
                <w:sz w:val="28"/>
                <w:szCs w:val="28"/>
                <w:lang w:val="kk-KZ"/>
              </w:rPr>
            </w:pPr>
            <w:r>
              <w:rPr>
                <w:sz w:val="28"/>
                <w:szCs w:val="28"/>
                <w:lang w:val="kk-KZ"/>
              </w:rPr>
              <w:t>Лескенова Арайлым</w:t>
            </w:r>
          </w:p>
          <w:p w:rsidR="00A23760" w:rsidRDefault="00A23760" w:rsidP="005945AF">
            <w:pPr>
              <w:pStyle w:val="ac"/>
              <w:rPr>
                <w:sz w:val="28"/>
                <w:szCs w:val="28"/>
                <w:lang w:val="kk-KZ"/>
              </w:rPr>
            </w:pPr>
            <w:r>
              <w:rPr>
                <w:sz w:val="28"/>
                <w:szCs w:val="28"/>
                <w:lang w:val="kk-KZ"/>
              </w:rPr>
              <w:t>Гарифолла Инаббат</w:t>
            </w:r>
          </w:p>
        </w:tc>
        <w:tc>
          <w:tcPr>
            <w:tcW w:w="5811" w:type="dxa"/>
            <w:tcBorders>
              <w:right w:val="single" w:sz="4" w:space="0" w:color="auto"/>
            </w:tcBorders>
          </w:tcPr>
          <w:p w:rsidR="00A23760" w:rsidRDefault="00A23760" w:rsidP="009D49FB">
            <w:pPr>
              <w:pStyle w:val="ac"/>
              <w:rPr>
                <w:sz w:val="28"/>
                <w:szCs w:val="28"/>
                <w:lang w:val="kk-KZ"/>
              </w:rPr>
            </w:pPr>
            <w:r>
              <w:rPr>
                <w:sz w:val="28"/>
                <w:szCs w:val="28"/>
                <w:lang w:val="kk-KZ"/>
              </w:rPr>
              <w:t>Ежугодный Международный открытый фестиваль-конкурс «</w:t>
            </w:r>
            <w:r>
              <w:rPr>
                <w:sz w:val="28"/>
                <w:szCs w:val="28"/>
                <w:lang w:val="en-US"/>
              </w:rPr>
              <w:t>Best</w:t>
            </w:r>
            <w:r w:rsidRPr="00A23760">
              <w:rPr>
                <w:sz w:val="28"/>
                <w:szCs w:val="28"/>
              </w:rPr>
              <w:t xml:space="preserve"> </w:t>
            </w:r>
            <w:r>
              <w:rPr>
                <w:sz w:val="28"/>
                <w:szCs w:val="28"/>
                <w:lang w:val="en-US"/>
              </w:rPr>
              <w:t>Stars</w:t>
            </w:r>
            <w:r w:rsidRPr="00A23760">
              <w:rPr>
                <w:sz w:val="28"/>
                <w:szCs w:val="28"/>
              </w:rPr>
              <w:t xml:space="preserve"> </w:t>
            </w:r>
            <w:r>
              <w:rPr>
                <w:sz w:val="28"/>
                <w:szCs w:val="28"/>
                <w:lang w:val="en-US"/>
              </w:rPr>
              <w:t>XXII</w:t>
            </w:r>
            <w:r>
              <w:rPr>
                <w:sz w:val="28"/>
                <w:szCs w:val="28"/>
                <w:lang w:val="kk-KZ"/>
              </w:rPr>
              <w:t>»,2023 ж</w:t>
            </w:r>
          </w:p>
          <w:p w:rsidR="00A23760" w:rsidRDefault="00A23760" w:rsidP="009D49FB">
            <w:pPr>
              <w:pStyle w:val="ac"/>
              <w:rPr>
                <w:sz w:val="28"/>
                <w:szCs w:val="28"/>
                <w:lang w:val="kk-KZ"/>
              </w:rPr>
            </w:pPr>
            <w:r>
              <w:rPr>
                <w:sz w:val="28"/>
                <w:szCs w:val="28"/>
                <w:lang w:val="kk-KZ"/>
              </w:rPr>
              <w:t>І орын</w:t>
            </w:r>
          </w:p>
          <w:p w:rsidR="00A23760" w:rsidRDefault="00A23760" w:rsidP="009D49FB">
            <w:pPr>
              <w:pStyle w:val="ac"/>
              <w:rPr>
                <w:sz w:val="28"/>
                <w:szCs w:val="28"/>
                <w:lang w:val="kk-KZ"/>
              </w:rPr>
            </w:pPr>
            <w:r>
              <w:rPr>
                <w:sz w:val="28"/>
                <w:szCs w:val="28"/>
                <w:lang w:val="kk-KZ"/>
              </w:rPr>
              <w:t>І орын</w:t>
            </w:r>
          </w:p>
          <w:p w:rsidR="00A23760" w:rsidRPr="00A23760" w:rsidRDefault="00A23760" w:rsidP="009D49FB">
            <w:pPr>
              <w:pStyle w:val="ac"/>
              <w:rPr>
                <w:sz w:val="28"/>
                <w:szCs w:val="28"/>
                <w:lang w:val="kk-KZ"/>
              </w:rPr>
            </w:pPr>
            <w:r>
              <w:rPr>
                <w:sz w:val="28"/>
                <w:szCs w:val="28"/>
                <w:lang w:val="kk-KZ"/>
              </w:rPr>
              <w:t>ІІ орын</w:t>
            </w:r>
          </w:p>
        </w:tc>
      </w:tr>
    </w:tbl>
    <w:p w:rsidR="005945AF" w:rsidRPr="002D07DA" w:rsidRDefault="005945AF" w:rsidP="005945AF">
      <w:pPr>
        <w:pStyle w:val="ac"/>
        <w:rPr>
          <w:sz w:val="28"/>
          <w:szCs w:val="28"/>
          <w:lang w:val="kk-KZ"/>
        </w:rPr>
      </w:pP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r>
        <w:rPr>
          <w:b/>
          <w:noProof/>
          <w:sz w:val="28"/>
          <w:szCs w:val="28"/>
          <w:lang w:eastAsia="ru-RU"/>
        </w:rPr>
        <w:drawing>
          <wp:inline distT="0" distB="0" distL="0" distR="0">
            <wp:extent cx="3494442" cy="2219325"/>
            <wp:effectExtent l="0" t="0" r="0" b="0"/>
            <wp:docPr id="5" name="Рисунок 5" descr="C:\Users\Comp\Downloads\WhatsApp Image 2024-01-19 at 08.55.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Downloads\WhatsApp Image 2024-01-19 at 08.55.15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526" cy="2220013"/>
                    </a:xfrm>
                    <a:prstGeom prst="rect">
                      <a:avLst/>
                    </a:prstGeom>
                    <a:noFill/>
                    <a:ln>
                      <a:noFill/>
                    </a:ln>
                  </pic:spPr>
                </pic:pic>
              </a:graphicData>
            </a:graphic>
          </wp:inline>
        </w:drawing>
      </w: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r>
        <w:rPr>
          <w:b/>
          <w:noProof/>
          <w:sz w:val="28"/>
          <w:szCs w:val="28"/>
          <w:lang w:eastAsia="ru-RU"/>
        </w:rPr>
        <w:drawing>
          <wp:inline distT="0" distB="0" distL="0" distR="0">
            <wp:extent cx="3619500" cy="1988935"/>
            <wp:effectExtent l="0" t="0" r="0" b="0"/>
            <wp:docPr id="6" name="Рисунок 6" descr="C:\Users\Comp\Downloads\WhatsApp Image 2024-01-19 at 08.5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Downloads\WhatsApp Image 2024-01-19 at 08.55.15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870" cy="1989138"/>
                    </a:xfrm>
                    <a:prstGeom prst="rect">
                      <a:avLst/>
                    </a:prstGeom>
                    <a:noFill/>
                    <a:ln>
                      <a:noFill/>
                    </a:ln>
                  </pic:spPr>
                </pic:pic>
              </a:graphicData>
            </a:graphic>
          </wp:inline>
        </w:drawing>
      </w: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r>
        <w:rPr>
          <w:b/>
          <w:noProof/>
          <w:sz w:val="28"/>
          <w:szCs w:val="28"/>
          <w:lang w:eastAsia="ru-RU"/>
        </w:rPr>
        <w:drawing>
          <wp:inline distT="0" distB="0" distL="0" distR="0">
            <wp:extent cx="2333625" cy="2320661"/>
            <wp:effectExtent l="0" t="0" r="0" b="0"/>
            <wp:docPr id="7" name="Рисунок 7" descr="C:\Users\Comp\Downloads\WhatsApp Image 2024-01-19 at 08.55.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WhatsApp Image 2024-01-19 at 08.55.14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9202" cy="2326207"/>
                    </a:xfrm>
                    <a:prstGeom prst="rect">
                      <a:avLst/>
                    </a:prstGeom>
                    <a:noFill/>
                    <a:ln>
                      <a:noFill/>
                    </a:ln>
                  </pic:spPr>
                </pic:pic>
              </a:graphicData>
            </a:graphic>
          </wp:inline>
        </w:drawing>
      </w: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r>
        <w:rPr>
          <w:b/>
          <w:noProof/>
          <w:sz w:val="28"/>
          <w:szCs w:val="28"/>
          <w:lang w:eastAsia="ru-RU"/>
        </w:rPr>
        <w:drawing>
          <wp:inline distT="0" distB="0" distL="0" distR="0">
            <wp:extent cx="2171700" cy="2183833"/>
            <wp:effectExtent l="0" t="0" r="0" b="0"/>
            <wp:docPr id="8" name="Рисунок 8" descr="C:\Users\Comp\Downloads\WhatsApp Image 2024-01-19 at 08.55.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Downloads\WhatsApp Image 2024-01-19 at 08.55.14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2941" cy="2185081"/>
                    </a:xfrm>
                    <a:prstGeom prst="rect">
                      <a:avLst/>
                    </a:prstGeom>
                    <a:noFill/>
                    <a:ln>
                      <a:noFill/>
                    </a:ln>
                  </pic:spPr>
                </pic:pic>
              </a:graphicData>
            </a:graphic>
          </wp:inline>
        </w:drawing>
      </w:r>
    </w:p>
    <w:p w:rsidR="00D6723E" w:rsidRDefault="00D6723E" w:rsidP="00D858C9">
      <w:pPr>
        <w:pStyle w:val="ac"/>
        <w:jc w:val="center"/>
        <w:rPr>
          <w:b/>
          <w:sz w:val="28"/>
          <w:szCs w:val="28"/>
          <w:lang w:val="kk-KZ"/>
        </w:rPr>
      </w:pPr>
    </w:p>
    <w:p w:rsidR="00D6723E" w:rsidRDefault="00D6723E" w:rsidP="00D858C9">
      <w:pPr>
        <w:pStyle w:val="ac"/>
        <w:jc w:val="center"/>
        <w:rPr>
          <w:b/>
          <w:sz w:val="28"/>
          <w:szCs w:val="28"/>
          <w:lang w:val="kk-KZ"/>
        </w:rPr>
      </w:pPr>
    </w:p>
    <w:p w:rsidR="005945AF" w:rsidRPr="00A23760" w:rsidRDefault="005945AF" w:rsidP="00D858C9">
      <w:pPr>
        <w:pStyle w:val="ac"/>
        <w:jc w:val="center"/>
        <w:rPr>
          <w:b/>
          <w:sz w:val="28"/>
          <w:szCs w:val="28"/>
          <w:lang w:val="kk-KZ"/>
        </w:rPr>
      </w:pPr>
      <w:r w:rsidRPr="00A23760">
        <w:rPr>
          <w:b/>
          <w:sz w:val="28"/>
          <w:szCs w:val="28"/>
          <w:lang w:val="kk-KZ"/>
        </w:rPr>
        <w:t>Тәрбиешілердің жетістіктері</w:t>
      </w:r>
    </w:p>
    <w:p w:rsidR="005945AF" w:rsidRPr="00A23760" w:rsidRDefault="005945AF" w:rsidP="005945AF">
      <w:pPr>
        <w:pStyle w:val="ac"/>
        <w:rPr>
          <w:sz w:val="28"/>
          <w:szCs w:val="28"/>
          <w:lang w:val="kk-KZ"/>
        </w:rPr>
      </w:pPr>
    </w:p>
    <w:tbl>
      <w:tblPr>
        <w:tblStyle w:val="ad"/>
        <w:tblpPr w:leftFromText="180" w:rightFromText="180" w:vertAnchor="text" w:tblpY="1"/>
        <w:tblOverlap w:val="never"/>
        <w:tblW w:w="0" w:type="auto"/>
        <w:tblLook w:val="04A0" w:firstRow="1" w:lastRow="0" w:firstColumn="1" w:lastColumn="0" w:noHBand="0" w:noVBand="1"/>
      </w:tblPr>
      <w:tblGrid>
        <w:gridCol w:w="4819"/>
        <w:gridCol w:w="4218"/>
      </w:tblGrid>
      <w:tr w:rsidR="00A23760" w:rsidRPr="005945AF" w:rsidTr="00AE3762">
        <w:tc>
          <w:tcPr>
            <w:tcW w:w="4819" w:type="dxa"/>
          </w:tcPr>
          <w:p w:rsidR="00A23760" w:rsidRPr="005945AF" w:rsidRDefault="00A23760" w:rsidP="00AE3762">
            <w:pPr>
              <w:pStyle w:val="ac"/>
              <w:rPr>
                <w:rFonts w:eastAsia="Arial Unicode MS" w:cs="Times New Roman"/>
                <w:color w:val="000000"/>
                <w:sz w:val="28"/>
                <w:szCs w:val="28"/>
                <w:lang w:val="kk-KZ"/>
              </w:rPr>
            </w:pPr>
            <w:r w:rsidRPr="005945AF">
              <w:rPr>
                <w:rFonts w:eastAsia="Arial Unicode MS" w:cs="Times New Roman"/>
                <w:color w:val="000000"/>
                <w:sz w:val="28"/>
                <w:szCs w:val="28"/>
                <w:lang w:val="kk-KZ"/>
              </w:rPr>
              <w:t>Тәрбиеші жетістігі</w:t>
            </w:r>
          </w:p>
        </w:tc>
        <w:tc>
          <w:tcPr>
            <w:tcW w:w="4218" w:type="dxa"/>
          </w:tcPr>
          <w:p w:rsidR="00A23760" w:rsidRPr="005945AF" w:rsidRDefault="00A23760" w:rsidP="00AE3762">
            <w:pPr>
              <w:pStyle w:val="ac"/>
              <w:rPr>
                <w:rFonts w:eastAsia="Arial Unicode MS" w:cs="Times New Roman"/>
                <w:color w:val="000000"/>
                <w:sz w:val="28"/>
                <w:szCs w:val="28"/>
                <w:lang w:val="kk-KZ"/>
              </w:rPr>
            </w:pPr>
            <w:r w:rsidRPr="005945AF">
              <w:rPr>
                <w:rFonts w:eastAsia="Arial Unicode MS" w:cs="Times New Roman"/>
                <w:color w:val="000000"/>
                <w:sz w:val="28"/>
                <w:szCs w:val="28"/>
                <w:lang w:val="kk-KZ"/>
              </w:rPr>
              <w:t>Байқау</w:t>
            </w:r>
          </w:p>
          <w:p w:rsidR="00A23760" w:rsidRPr="005945AF" w:rsidRDefault="00A23760" w:rsidP="00AE3762">
            <w:pPr>
              <w:pStyle w:val="ac"/>
              <w:rPr>
                <w:rFonts w:eastAsia="Arial Unicode MS" w:cs="Times New Roman"/>
                <w:color w:val="000000"/>
                <w:sz w:val="28"/>
                <w:szCs w:val="28"/>
                <w:lang w:val="kk-KZ"/>
              </w:rPr>
            </w:pPr>
          </w:p>
        </w:tc>
      </w:tr>
      <w:tr w:rsidR="00A23760" w:rsidRPr="005945AF" w:rsidTr="00AE3762">
        <w:tc>
          <w:tcPr>
            <w:tcW w:w="4819" w:type="dxa"/>
          </w:tcPr>
          <w:p w:rsidR="00A23760" w:rsidRPr="005945AF" w:rsidRDefault="00D6723E"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Ешмагамбетова Мольдир Нурлановна</w:t>
            </w:r>
          </w:p>
        </w:tc>
        <w:tc>
          <w:tcPr>
            <w:tcW w:w="4218" w:type="dxa"/>
          </w:tcPr>
          <w:p w:rsidR="00A23760" w:rsidRDefault="00D6723E"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«Жеті Өнер» шығармашылық орталығы</w:t>
            </w:r>
          </w:p>
          <w:p w:rsidR="00D6723E" w:rsidRPr="00D6723E" w:rsidRDefault="00D6723E"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Алматы қаласы,2021ж</w:t>
            </w:r>
          </w:p>
        </w:tc>
      </w:tr>
      <w:tr w:rsidR="00D6723E" w:rsidRPr="005945AF" w:rsidTr="00AE3762">
        <w:tc>
          <w:tcPr>
            <w:tcW w:w="4819" w:type="dxa"/>
          </w:tcPr>
          <w:p w:rsidR="00D6723E" w:rsidRDefault="00D6723E"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Уксикбаева Куляш Серікбаевна</w:t>
            </w:r>
          </w:p>
        </w:tc>
        <w:tc>
          <w:tcPr>
            <w:tcW w:w="4218" w:type="dxa"/>
          </w:tcPr>
          <w:p w:rsidR="00D6723E" w:rsidRDefault="00D6723E"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«Жеті Өнер» шығармашылық орталығы</w:t>
            </w:r>
          </w:p>
          <w:p w:rsidR="00D6723E" w:rsidRDefault="00D6723E"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Алматы қаласы,2021ж</w:t>
            </w:r>
          </w:p>
        </w:tc>
      </w:tr>
      <w:tr w:rsidR="00D6723E" w:rsidRPr="005945AF" w:rsidTr="00AE3762">
        <w:tc>
          <w:tcPr>
            <w:tcW w:w="4819" w:type="dxa"/>
          </w:tcPr>
          <w:p w:rsidR="00D6723E" w:rsidRPr="00D6723E" w:rsidRDefault="00D6723E"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w:t>
            </w:r>
            <w:r>
              <w:rPr>
                <w:rFonts w:eastAsia="Arial Unicode MS" w:cs="Times New Roman"/>
                <w:color w:val="000000"/>
                <w:sz w:val="28"/>
                <w:szCs w:val="28"/>
                <w:lang w:val="en-US"/>
              </w:rPr>
              <w:t>TUMAR</w:t>
            </w:r>
            <w:r>
              <w:rPr>
                <w:rFonts w:eastAsia="Arial Unicode MS" w:cs="Times New Roman"/>
                <w:color w:val="000000"/>
                <w:sz w:val="28"/>
                <w:szCs w:val="28"/>
                <w:lang w:val="kk-KZ"/>
              </w:rPr>
              <w:t>»МДҰ</w:t>
            </w:r>
          </w:p>
        </w:tc>
        <w:tc>
          <w:tcPr>
            <w:tcW w:w="4218" w:type="dxa"/>
          </w:tcPr>
          <w:p w:rsidR="00D6723E" w:rsidRDefault="004C0711"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Мектепке дейінгі ұйымдарының қазақстандық қауымдастығы,Атамекен,Ақтөбе қаласы,2021ж</w:t>
            </w:r>
          </w:p>
        </w:tc>
      </w:tr>
      <w:tr w:rsidR="004C0711" w:rsidRPr="005945AF" w:rsidTr="00AE3762">
        <w:tc>
          <w:tcPr>
            <w:tcW w:w="4819" w:type="dxa"/>
          </w:tcPr>
          <w:p w:rsidR="004C0711" w:rsidRDefault="004C0711"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Бақыт Гуһар</w:t>
            </w:r>
          </w:p>
        </w:tc>
        <w:tc>
          <w:tcPr>
            <w:tcW w:w="4218" w:type="dxa"/>
          </w:tcPr>
          <w:p w:rsidR="004C0711" w:rsidRDefault="004C0711"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w:t>
            </w:r>
            <w:r w:rsidRPr="004C0711">
              <w:rPr>
                <w:rFonts w:eastAsia="Arial Unicode MS" w:cs="Times New Roman"/>
                <w:color w:val="000000"/>
                <w:sz w:val="28"/>
                <w:szCs w:val="28"/>
                <w:lang w:val="kk-KZ"/>
              </w:rPr>
              <w:t>Media Bilim</w:t>
            </w:r>
            <w:r>
              <w:rPr>
                <w:rFonts w:eastAsia="Arial Unicode MS" w:cs="Times New Roman"/>
                <w:color w:val="000000"/>
                <w:sz w:val="28"/>
                <w:szCs w:val="28"/>
                <w:lang w:val="kk-KZ"/>
              </w:rPr>
              <w:t>» Құрмет грамотасы</w:t>
            </w:r>
          </w:p>
          <w:p w:rsidR="004C0711" w:rsidRPr="00BF683A" w:rsidRDefault="004C0711"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Астана қаласы,202</w:t>
            </w:r>
            <w:r w:rsidRPr="00BF683A">
              <w:rPr>
                <w:rFonts w:eastAsia="Arial Unicode MS" w:cs="Times New Roman"/>
                <w:color w:val="000000"/>
                <w:sz w:val="28"/>
                <w:szCs w:val="28"/>
                <w:lang w:val="kk-KZ"/>
              </w:rPr>
              <w:t>1</w:t>
            </w:r>
          </w:p>
        </w:tc>
      </w:tr>
      <w:tr w:rsidR="004C0711" w:rsidRPr="005945AF" w:rsidTr="00AE3762">
        <w:tc>
          <w:tcPr>
            <w:tcW w:w="4819" w:type="dxa"/>
          </w:tcPr>
          <w:p w:rsidR="004C0711" w:rsidRDefault="004C0711"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w:t>
            </w:r>
            <w:r>
              <w:rPr>
                <w:rFonts w:eastAsia="Arial Unicode MS" w:cs="Times New Roman"/>
                <w:color w:val="000000"/>
                <w:sz w:val="28"/>
                <w:szCs w:val="28"/>
                <w:lang w:val="en-US"/>
              </w:rPr>
              <w:t>TUMAR</w:t>
            </w:r>
            <w:r>
              <w:rPr>
                <w:rFonts w:eastAsia="Arial Unicode MS" w:cs="Times New Roman"/>
                <w:color w:val="000000"/>
                <w:sz w:val="28"/>
                <w:szCs w:val="28"/>
                <w:lang w:val="kk-KZ"/>
              </w:rPr>
              <w:t>»МДҰ</w:t>
            </w:r>
          </w:p>
        </w:tc>
        <w:tc>
          <w:tcPr>
            <w:tcW w:w="4218" w:type="dxa"/>
          </w:tcPr>
          <w:p w:rsidR="004C0711" w:rsidRPr="004C0711" w:rsidRDefault="004C0711" w:rsidP="00AE3762">
            <w:pPr>
              <w:pStyle w:val="ac"/>
              <w:rPr>
                <w:rFonts w:eastAsia="Arial Unicode MS" w:cs="Times New Roman"/>
                <w:color w:val="000000"/>
                <w:sz w:val="28"/>
                <w:szCs w:val="28"/>
                <w:lang w:val="kk-KZ"/>
              </w:rPr>
            </w:pPr>
            <w:r w:rsidRPr="004C0711">
              <w:rPr>
                <w:rFonts w:eastAsia="Arial Unicode MS" w:cs="Times New Roman"/>
                <w:color w:val="000000"/>
                <w:sz w:val="28"/>
                <w:szCs w:val="28"/>
                <w:lang w:val="kk-KZ"/>
              </w:rPr>
              <w:t xml:space="preserve">UMIT-2021 </w:t>
            </w:r>
            <w:r>
              <w:rPr>
                <w:rFonts w:eastAsia="Arial Unicode MS" w:cs="Times New Roman"/>
                <w:color w:val="000000"/>
                <w:sz w:val="28"/>
                <w:szCs w:val="28"/>
                <w:lang w:val="kk-KZ"/>
              </w:rPr>
              <w:t>Алғыс хат,Ақтөбе қаласы,2021</w:t>
            </w:r>
          </w:p>
        </w:tc>
      </w:tr>
      <w:tr w:rsidR="004C0711" w:rsidRPr="005945AF" w:rsidTr="00AE3762">
        <w:tc>
          <w:tcPr>
            <w:tcW w:w="4819" w:type="dxa"/>
          </w:tcPr>
          <w:p w:rsidR="004C0711" w:rsidRDefault="004C0711"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w:t>
            </w:r>
            <w:r>
              <w:rPr>
                <w:rFonts w:eastAsia="Arial Unicode MS" w:cs="Times New Roman"/>
                <w:color w:val="000000"/>
                <w:sz w:val="28"/>
                <w:szCs w:val="28"/>
                <w:lang w:val="en-US"/>
              </w:rPr>
              <w:t>TUMAR</w:t>
            </w:r>
            <w:r>
              <w:rPr>
                <w:rFonts w:eastAsia="Arial Unicode MS" w:cs="Times New Roman"/>
                <w:color w:val="000000"/>
                <w:sz w:val="28"/>
                <w:szCs w:val="28"/>
                <w:lang w:val="kk-KZ"/>
              </w:rPr>
              <w:t>»МДҰ</w:t>
            </w:r>
          </w:p>
        </w:tc>
        <w:tc>
          <w:tcPr>
            <w:tcW w:w="4218" w:type="dxa"/>
          </w:tcPr>
          <w:p w:rsidR="004C0711" w:rsidRPr="009D49FB" w:rsidRDefault="009D49FB"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w:t>
            </w:r>
            <w:r w:rsidR="004C0711" w:rsidRPr="009D49FB">
              <w:rPr>
                <w:rFonts w:eastAsia="Arial Unicode MS" w:cs="Times New Roman"/>
                <w:color w:val="000000"/>
                <w:sz w:val="28"/>
                <w:szCs w:val="28"/>
                <w:lang w:val="kk-KZ"/>
              </w:rPr>
              <w:t>Best stars</w:t>
            </w:r>
            <w:r>
              <w:rPr>
                <w:rFonts w:eastAsia="Arial Unicode MS" w:cs="Times New Roman"/>
                <w:color w:val="000000"/>
                <w:sz w:val="28"/>
                <w:szCs w:val="28"/>
                <w:lang w:val="kk-KZ"/>
              </w:rPr>
              <w:t>» Алғыс Хат Ақтөбе қаласы,2022</w:t>
            </w:r>
          </w:p>
        </w:tc>
      </w:tr>
      <w:tr w:rsidR="009763D6" w:rsidRPr="005945AF" w:rsidTr="00AE3762">
        <w:tc>
          <w:tcPr>
            <w:tcW w:w="4819" w:type="dxa"/>
          </w:tcPr>
          <w:p w:rsidR="009763D6" w:rsidRDefault="009763D6"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Абишева Алтынсары Бахытжановна</w:t>
            </w:r>
          </w:p>
        </w:tc>
        <w:tc>
          <w:tcPr>
            <w:tcW w:w="4218" w:type="dxa"/>
          </w:tcPr>
          <w:p w:rsidR="009763D6" w:rsidRPr="009763D6" w:rsidRDefault="009763D6" w:rsidP="00AE3762">
            <w:pPr>
              <w:pStyle w:val="ac"/>
              <w:rPr>
                <w:rFonts w:eastAsia="Arial Unicode MS" w:cs="Times New Roman"/>
                <w:color w:val="000000"/>
                <w:sz w:val="28"/>
                <w:szCs w:val="28"/>
                <w:lang w:val="kk-KZ"/>
              </w:rPr>
            </w:pPr>
            <w:proofErr w:type="spellStart"/>
            <w:r>
              <w:rPr>
                <w:rFonts w:eastAsia="Arial Unicode MS" w:cs="Times New Roman"/>
                <w:color w:val="000000"/>
                <w:sz w:val="28"/>
                <w:szCs w:val="28"/>
                <w:lang w:val="en-US"/>
              </w:rPr>
              <w:t>Qazaq</w:t>
            </w:r>
            <w:proofErr w:type="spellEnd"/>
            <w:r>
              <w:rPr>
                <w:rFonts w:eastAsia="Arial Unicode MS" w:cs="Times New Roman"/>
                <w:color w:val="000000"/>
                <w:sz w:val="28"/>
                <w:szCs w:val="28"/>
                <w:lang w:val="kk-KZ"/>
              </w:rPr>
              <w:t xml:space="preserve"> </w:t>
            </w:r>
            <w:proofErr w:type="spellStart"/>
            <w:r>
              <w:rPr>
                <w:rFonts w:eastAsia="Arial Unicode MS" w:cs="Times New Roman"/>
                <w:color w:val="000000"/>
                <w:sz w:val="28"/>
                <w:szCs w:val="28"/>
                <w:lang w:val="en-US"/>
              </w:rPr>
              <w:t>mektebi</w:t>
            </w:r>
            <w:proofErr w:type="spellEnd"/>
            <w:r>
              <w:rPr>
                <w:rFonts w:eastAsia="Arial Unicode MS" w:cs="Times New Roman"/>
                <w:color w:val="000000"/>
                <w:sz w:val="28"/>
                <w:szCs w:val="28"/>
                <w:lang w:val="kk-KZ"/>
              </w:rPr>
              <w:t>,Астана қаласы,2021</w:t>
            </w:r>
          </w:p>
        </w:tc>
      </w:tr>
      <w:tr w:rsidR="009D49FB" w:rsidRPr="005945AF" w:rsidTr="00AE3762">
        <w:tc>
          <w:tcPr>
            <w:tcW w:w="4819" w:type="dxa"/>
          </w:tcPr>
          <w:p w:rsidR="009D49FB" w:rsidRDefault="009D49FB"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Прмаханова Айгуль Жанузаковна</w:t>
            </w:r>
          </w:p>
        </w:tc>
        <w:tc>
          <w:tcPr>
            <w:tcW w:w="4218" w:type="dxa"/>
          </w:tcPr>
          <w:p w:rsidR="009D49FB" w:rsidRDefault="009D49FB"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w:t>
            </w:r>
            <w:r w:rsidRPr="009D49FB">
              <w:rPr>
                <w:rFonts w:eastAsia="Arial Unicode MS" w:cs="Times New Roman"/>
                <w:color w:val="000000"/>
                <w:sz w:val="28"/>
                <w:szCs w:val="28"/>
                <w:lang w:val="kk-KZ"/>
              </w:rPr>
              <w:t>Best stars</w:t>
            </w:r>
            <w:r>
              <w:rPr>
                <w:rFonts w:eastAsia="Arial Unicode MS" w:cs="Times New Roman"/>
                <w:color w:val="000000"/>
                <w:sz w:val="28"/>
                <w:szCs w:val="28"/>
                <w:lang w:val="kk-KZ"/>
              </w:rPr>
              <w:t>»Алғыс Хат Ақтөбе қаласы,2022</w:t>
            </w:r>
          </w:p>
        </w:tc>
      </w:tr>
      <w:tr w:rsidR="009D49FB" w:rsidRPr="005945AF" w:rsidTr="00AE3762">
        <w:tc>
          <w:tcPr>
            <w:tcW w:w="4819" w:type="dxa"/>
          </w:tcPr>
          <w:p w:rsidR="009D49FB" w:rsidRDefault="009D49FB"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Ешмагамбетова Мольдир Нурлановна</w:t>
            </w:r>
          </w:p>
        </w:tc>
        <w:tc>
          <w:tcPr>
            <w:tcW w:w="4218" w:type="dxa"/>
          </w:tcPr>
          <w:p w:rsidR="009D49FB" w:rsidRDefault="009D49FB"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«Бақытты бала әлемі»Республикалық Дарынды балалар байқауы</w:t>
            </w:r>
          </w:p>
          <w:p w:rsidR="009D49FB" w:rsidRDefault="009D49FB"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Диплом «Үздік тәрбиеші»</w:t>
            </w:r>
          </w:p>
        </w:tc>
      </w:tr>
      <w:tr w:rsidR="009763D6" w:rsidRPr="005945AF" w:rsidTr="00AE3762">
        <w:tc>
          <w:tcPr>
            <w:tcW w:w="4819" w:type="dxa"/>
          </w:tcPr>
          <w:p w:rsidR="009763D6" w:rsidRDefault="009763D6"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Берманова Жұмагүл Сұлтанбайқызы</w:t>
            </w:r>
          </w:p>
        </w:tc>
        <w:tc>
          <w:tcPr>
            <w:tcW w:w="4218" w:type="dxa"/>
          </w:tcPr>
          <w:p w:rsidR="009763D6" w:rsidRPr="009763D6" w:rsidRDefault="009763D6"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 xml:space="preserve">«Үркер»Халықаралық </w:t>
            </w:r>
            <w:r w:rsidRPr="009763D6">
              <w:rPr>
                <w:rFonts w:eastAsia="Arial Unicode MS" w:cs="Times New Roman"/>
                <w:color w:val="000000"/>
                <w:sz w:val="28"/>
                <w:szCs w:val="28"/>
                <w:lang w:val="kk-KZ"/>
              </w:rPr>
              <w:t>IQ</w:t>
            </w:r>
            <w:r>
              <w:rPr>
                <w:rFonts w:eastAsia="Arial Unicode MS" w:cs="Times New Roman"/>
                <w:color w:val="000000"/>
                <w:sz w:val="28"/>
                <w:szCs w:val="28"/>
                <w:lang w:val="kk-KZ"/>
              </w:rPr>
              <w:t xml:space="preserve"> орталығы,2022ж</w:t>
            </w:r>
          </w:p>
        </w:tc>
      </w:tr>
      <w:tr w:rsidR="009763D6" w:rsidRPr="005945AF" w:rsidTr="00AE3762">
        <w:tc>
          <w:tcPr>
            <w:tcW w:w="4819" w:type="dxa"/>
          </w:tcPr>
          <w:p w:rsidR="009763D6" w:rsidRDefault="009763D6"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Абишева Алтынсары Бахытжановна</w:t>
            </w:r>
          </w:p>
        </w:tc>
        <w:tc>
          <w:tcPr>
            <w:tcW w:w="4218" w:type="dxa"/>
          </w:tcPr>
          <w:p w:rsidR="009763D6" w:rsidRDefault="009763D6"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 xml:space="preserve">«Үркер»Халықаралық </w:t>
            </w:r>
            <w:r w:rsidRPr="009763D6">
              <w:rPr>
                <w:rFonts w:eastAsia="Arial Unicode MS" w:cs="Times New Roman"/>
                <w:color w:val="000000"/>
                <w:sz w:val="28"/>
                <w:szCs w:val="28"/>
                <w:lang w:val="kk-KZ"/>
              </w:rPr>
              <w:t>IQ</w:t>
            </w:r>
            <w:r>
              <w:rPr>
                <w:rFonts w:eastAsia="Arial Unicode MS" w:cs="Times New Roman"/>
                <w:color w:val="000000"/>
                <w:sz w:val="28"/>
                <w:szCs w:val="28"/>
                <w:lang w:val="kk-KZ"/>
              </w:rPr>
              <w:t xml:space="preserve"> орталығы,2022ж</w:t>
            </w:r>
          </w:p>
        </w:tc>
      </w:tr>
      <w:tr w:rsidR="009763D6" w:rsidRPr="005945AF" w:rsidTr="00AE3762">
        <w:tc>
          <w:tcPr>
            <w:tcW w:w="4819" w:type="dxa"/>
          </w:tcPr>
          <w:p w:rsidR="009763D6" w:rsidRDefault="009763D6"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Прмаханова Айгуль Жанузаковна</w:t>
            </w:r>
          </w:p>
        </w:tc>
        <w:tc>
          <w:tcPr>
            <w:tcW w:w="4218" w:type="dxa"/>
          </w:tcPr>
          <w:p w:rsidR="009763D6" w:rsidRDefault="009763D6"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Ақтөбе қаласының білім бөлімі,Алғыс Хат</w:t>
            </w:r>
          </w:p>
          <w:p w:rsidR="009763D6" w:rsidRDefault="009763D6" w:rsidP="00AE3762">
            <w:pPr>
              <w:pStyle w:val="ac"/>
              <w:rPr>
                <w:rFonts w:eastAsia="Arial Unicode MS" w:cs="Times New Roman"/>
                <w:color w:val="000000"/>
                <w:sz w:val="28"/>
                <w:szCs w:val="28"/>
                <w:lang w:val="kk-KZ"/>
              </w:rPr>
            </w:pPr>
            <w:r>
              <w:rPr>
                <w:rFonts w:eastAsia="Arial Unicode MS" w:cs="Times New Roman"/>
                <w:color w:val="000000"/>
                <w:sz w:val="28"/>
                <w:szCs w:val="28"/>
                <w:lang w:val="kk-KZ"/>
              </w:rPr>
              <w:t>Ақтөбе қаласы,2023ж</w:t>
            </w:r>
          </w:p>
        </w:tc>
      </w:tr>
    </w:tbl>
    <w:p w:rsidR="009D49FB" w:rsidRDefault="009D49FB" w:rsidP="005945AF">
      <w:pPr>
        <w:pStyle w:val="ac"/>
        <w:rPr>
          <w:sz w:val="28"/>
          <w:szCs w:val="28"/>
          <w:lang w:val="kk-KZ"/>
        </w:rPr>
      </w:pPr>
    </w:p>
    <w:p w:rsidR="009D49FB" w:rsidRDefault="009D49FB" w:rsidP="005945AF">
      <w:pPr>
        <w:pStyle w:val="ac"/>
        <w:rPr>
          <w:sz w:val="28"/>
          <w:szCs w:val="28"/>
          <w:lang w:val="kk-KZ"/>
        </w:rPr>
      </w:pPr>
    </w:p>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Pr="009D49FB" w:rsidRDefault="009D49FB" w:rsidP="009D49FB"/>
    <w:p w:rsidR="009D49FB" w:rsidRDefault="009D49FB" w:rsidP="009D49FB"/>
    <w:p w:rsidR="009763D6" w:rsidRPr="009D49FB" w:rsidRDefault="009763D6" w:rsidP="009D49FB"/>
    <w:p w:rsidR="009D49FB" w:rsidRPr="009D49FB" w:rsidRDefault="009D49FB" w:rsidP="009D49FB"/>
    <w:p w:rsidR="009D49FB" w:rsidRPr="009D49FB" w:rsidRDefault="009D49FB" w:rsidP="009D49FB"/>
    <w:p w:rsidR="009D49FB" w:rsidRDefault="009D49FB" w:rsidP="005945AF">
      <w:pPr>
        <w:pStyle w:val="ac"/>
        <w:rPr>
          <w:sz w:val="28"/>
          <w:szCs w:val="28"/>
          <w:lang w:val="kk-KZ"/>
        </w:rPr>
      </w:pPr>
    </w:p>
    <w:p w:rsidR="009D49FB" w:rsidRDefault="009D49FB" w:rsidP="005945AF">
      <w:pPr>
        <w:pStyle w:val="ac"/>
        <w:rPr>
          <w:sz w:val="28"/>
          <w:szCs w:val="28"/>
          <w:lang w:val="kk-KZ"/>
        </w:rPr>
      </w:pPr>
    </w:p>
    <w:p w:rsidR="009D49FB" w:rsidRDefault="009D49FB" w:rsidP="005945AF">
      <w:pPr>
        <w:pStyle w:val="ac"/>
        <w:rPr>
          <w:sz w:val="28"/>
          <w:szCs w:val="28"/>
          <w:lang w:val="kk-KZ"/>
        </w:rPr>
      </w:pPr>
    </w:p>
    <w:p w:rsidR="009D49FB" w:rsidRDefault="009D49FB" w:rsidP="005945AF">
      <w:pPr>
        <w:pStyle w:val="ac"/>
        <w:rPr>
          <w:sz w:val="28"/>
          <w:szCs w:val="28"/>
          <w:lang w:val="kk-KZ"/>
        </w:rPr>
      </w:pPr>
    </w:p>
    <w:p w:rsidR="005945AF" w:rsidRPr="00D6723E" w:rsidRDefault="00AE3762" w:rsidP="005945AF">
      <w:pPr>
        <w:pStyle w:val="ac"/>
        <w:rPr>
          <w:sz w:val="28"/>
          <w:szCs w:val="28"/>
          <w:lang w:val="kk-KZ"/>
        </w:rPr>
      </w:pPr>
      <w:r w:rsidRPr="00D6723E">
        <w:rPr>
          <w:sz w:val="28"/>
          <w:szCs w:val="28"/>
          <w:lang w:val="kk-KZ"/>
        </w:rPr>
        <w:br w:type="textWrapping" w:clear="all"/>
      </w:r>
    </w:p>
    <w:p w:rsidR="005945AF" w:rsidRPr="00D6723E" w:rsidRDefault="005945AF" w:rsidP="005945AF">
      <w:pPr>
        <w:pStyle w:val="ac"/>
        <w:rPr>
          <w:sz w:val="28"/>
          <w:szCs w:val="28"/>
          <w:lang w:val="kk-KZ"/>
        </w:rPr>
      </w:pPr>
    </w:p>
    <w:p w:rsidR="00EC5748" w:rsidRPr="00D858C9" w:rsidRDefault="00EC5748" w:rsidP="005945AF">
      <w:pPr>
        <w:pStyle w:val="ac"/>
        <w:rPr>
          <w:rFonts w:cs="Times New Roman"/>
          <w:b/>
          <w:sz w:val="28"/>
          <w:szCs w:val="28"/>
          <w:lang w:val="kk-KZ"/>
        </w:rPr>
      </w:pPr>
      <w:r w:rsidRPr="00D858C9">
        <w:rPr>
          <w:rFonts w:cs="Times New Roman"/>
          <w:b/>
          <w:sz w:val="28"/>
          <w:szCs w:val="28"/>
          <w:lang w:val="kk-KZ"/>
        </w:rPr>
        <w:t>Қорытынды  және  ұсыныстар:</w:t>
      </w:r>
    </w:p>
    <w:p w:rsidR="00EC5748" w:rsidRPr="005945AF" w:rsidRDefault="00EC5748" w:rsidP="005945AF">
      <w:pPr>
        <w:pStyle w:val="ac"/>
        <w:rPr>
          <w:rFonts w:cs="Times New Roman"/>
          <w:sz w:val="28"/>
          <w:szCs w:val="28"/>
          <w:lang w:val="kk-KZ"/>
        </w:rPr>
      </w:pPr>
      <w:r w:rsidRPr="005945AF">
        <w:rPr>
          <w:rFonts w:cs="Times New Roman"/>
          <w:sz w:val="28"/>
          <w:szCs w:val="28"/>
          <w:lang w:val="kk-KZ"/>
        </w:rPr>
        <w:t xml:space="preserve"> 1.Мектепке  дейінгі  </w:t>
      </w:r>
      <w:r w:rsidRPr="00907D46">
        <w:rPr>
          <w:sz w:val="28"/>
          <w:szCs w:val="28"/>
          <w:lang w:val="kk-KZ"/>
        </w:rPr>
        <w:t xml:space="preserve">мекемеде кадрлармен, балалармен </w:t>
      </w:r>
      <w:r w:rsidRPr="005945AF">
        <w:rPr>
          <w:rFonts w:cs="Times New Roman"/>
          <w:sz w:val="28"/>
          <w:szCs w:val="28"/>
          <w:lang w:val="kk-KZ"/>
        </w:rPr>
        <w:t>жүргізілетін  жұмыс жүйелі  жолға  қойылған.</w:t>
      </w:r>
    </w:p>
    <w:p w:rsidR="00EC5748" w:rsidRPr="005945AF" w:rsidRDefault="00EC5748" w:rsidP="005945AF">
      <w:pPr>
        <w:pStyle w:val="ac"/>
        <w:rPr>
          <w:rFonts w:cs="Times New Roman"/>
          <w:sz w:val="28"/>
          <w:szCs w:val="28"/>
          <w:lang w:val="kk-KZ"/>
        </w:rPr>
      </w:pPr>
      <w:r w:rsidRPr="005945AF">
        <w:rPr>
          <w:rFonts w:cs="Times New Roman"/>
          <w:sz w:val="28"/>
          <w:szCs w:val="28"/>
          <w:lang w:val="kk-KZ"/>
        </w:rPr>
        <w:t>2.Кадрлардың  іс-қағаздары,  құжаттары талапқа сай  жүргізілген.</w:t>
      </w:r>
    </w:p>
    <w:p w:rsidR="00EC5748" w:rsidRPr="00907D46" w:rsidRDefault="00EC5748" w:rsidP="005945AF">
      <w:pPr>
        <w:pStyle w:val="ac"/>
        <w:rPr>
          <w:sz w:val="28"/>
          <w:szCs w:val="28"/>
          <w:lang w:val="kk-KZ" w:eastAsia="ru-RU"/>
        </w:rPr>
      </w:pPr>
      <w:r w:rsidRPr="005945AF">
        <w:rPr>
          <w:rFonts w:cs="Times New Roman"/>
          <w:sz w:val="28"/>
          <w:szCs w:val="28"/>
          <w:lang w:val="kk-KZ"/>
        </w:rPr>
        <w:t>3.</w:t>
      </w:r>
      <w:r w:rsidRPr="00907D46">
        <w:rPr>
          <w:sz w:val="28"/>
          <w:szCs w:val="28"/>
          <w:lang w:val="kk-KZ" w:eastAsia="ru-RU"/>
        </w:rPr>
        <w:t xml:space="preserve"> Оқу үрдісінде жаңа педагогикалық  техонолгияларды, әдіс-тәсілдерді  енгізу.</w:t>
      </w:r>
    </w:p>
    <w:p w:rsidR="002D478A" w:rsidRDefault="002D478A" w:rsidP="00D858C9">
      <w:pPr>
        <w:pStyle w:val="ac"/>
        <w:jc w:val="center"/>
        <w:rPr>
          <w:b/>
          <w:sz w:val="28"/>
          <w:szCs w:val="28"/>
          <w:lang w:val="kk-KZ"/>
        </w:rPr>
      </w:pPr>
    </w:p>
    <w:p w:rsidR="002D478A" w:rsidRDefault="002D478A" w:rsidP="00D858C9">
      <w:pPr>
        <w:pStyle w:val="ac"/>
        <w:jc w:val="center"/>
        <w:rPr>
          <w:b/>
          <w:sz w:val="28"/>
          <w:szCs w:val="28"/>
          <w:lang w:val="kk-KZ"/>
        </w:rPr>
      </w:pPr>
    </w:p>
    <w:p w:rsidR="002D478A" w:rsidRDefault="002D478A" w:rsidP="00D858C9">
      <w:pPr>
        <w:pStyle w:val="ac"/>
        <w:jc w:val="center"/>
        <w:rPr>
          <w:b/>
          <w:sz w:val="28"/>
          <w:szCs w:val="28"/>
          <w:lang w:val="kk-KZ"/>
        </w:rPr>
      </w:pPr>
    </w:p>
    <w:p w:rsidR="002D478A" w:rsidRDefault="002D478A" w:rsidP="00D858C9">
      <w:pPr>
        <w:pStyle w:val="ac"/>
        <w:jc w:val="center"/>
        <w:rPr>
          <w:b/>
          <w:sz w:val="28"/>
          <w:szCs w:val="28"/>
          <w:lang w:val="kk-KZ"/>
        </w:rPr>
      </w:pPr>
    </w:p>
    <w:p w:rsidR="002D478A" w:rsidRDefault="002D478A" w:rsidP="00D858C9">
      <w:pPr>
        <w:pStyle w:val="ac"/>
        <w:jc w:val="center"/>
        <w:rPr>
          <w:b/>
          <w:sz w:val="28"/>
          <w:szCs w:val="28"/>
          <w:lang w:val="kk-KZ"/>
        </w:rPr>
      </w:pPr>
    </w:p>
    <w:p w:rsidR="000D3162" w:rsidRPr="00907D46" w:rsidRDefault="000D3162" w:rsidP="00D858C9">
      <w:pPr>
        <w:pStyle w:val="ac"/>
        <w:jc w:val="center"/>
        <w:rPr>
          <w:b/>
          <w:sz w:val="28"/>
          <w:szCs w:val="28"/>
          <w:lang w:val="kk-KZ"/>
        </w:rPr>
      </w:pPr>
      <w:r w:rsidRPr="00907D46">
        <w:rPr>
          <w:b/>
          <w:sz w:val="28"/>
          <w:szCs w:val="28"/>
          <w:lang w:val="kk-KZ"/>
        </w:rPr>
        <w:t>Білікті қызметкерлердің болуы</w:t>
      </w:r>
    </w:p>
    <w:p w:rsidR="000D3162" w:rsidRPr="00907D46" w:rsidRDefault="000D3162" w:rsidP="005945AF">
      <w:pPr>
        <w:pStyle w:val="ac"/>
        <w:rPr>
          <w:sz w:val="28"/>
          <w:szCs w:val="28"/>
          <w:lang w:val="kk-KZ"/>
        </w:rPr>
      </w:pPr>
    </w:p>
    <w:p w:rsidR="000D3162" w:rsidRPr="00907D46" w:rsidRDefault="000D3162" w:rsidP="005945AF">
      <w:pPr>
        <w:pStyle w:val="ac"/>
        <w:rPr>
          <w:rFonts w:eastAsia="Calibri"/>
          <w:sz w:val="28"/>
          <w:szCs w:val="28"/>
          <w:lang w:val="kk-KZ" w:eastAsia="en-US"/>
        </w:rPr>
      </w:pPr>
      <w:r w:rsidRPr="00907D46">
        <w:rPr>
          <w:sz w:val="28"/>
          <w:szCs w:val="28"/>
          <w:lang w:val="kk-KZ"/>
        </w:rPr>
        <w:t xml:space="preserve">        «</w:t>
      </w:r>
      <w:r w:rsidR="002D478A" w:rsidRPr="002D478A">
        <w:rPr>
          <w:sz w:val="28"/>
          <w:szCs w:val="28"/>
          <w:lang w:val="kk-KZ"/>
        </w:rPr>
        <w:t>TUMAR</w:t>
      </w:r>
      <w:r w:rsidRPr="00907D46">
        <w:rPr>
          <w:sz w:val="28"/>
          <w:szCs w:val="28"/>
          <w:lang w:val="kk-KZ"/>
        </w:rPr>
        <w:t>» М</w:t>
      </w:r>
      <w:r w:rsidR="00A3556A">
        <w:rPr>
          <w:sz w:val="28"/>
          <w:szCs w:val="28"/>
          <w:lang w:val="kk-KZ"/>
        </w:rPr>
        <w:t>ДҰ</w:t>
      </w:r>
      <w:r w:rsidRPr="00907D46">
        <w:rPr>
          <w:sz w:val="28"/>
          <w:szCs w:val="28"/>
          <w:lang w:val="kk-KZ"/>
        </w:rPr>
        <w:t>-да</w:t>
      </w:r>
      <w:r w:rsidR="002D478A">
        <w:rPr>
          <w:sz w:val="28"/>
          <w:szCs w:val="28"/>
          <w:lang w:val="kk-KZ" w:eastAsia="ru-RU"/>
        </w:rPr>
        <w:t xml:space="preserve"> қазіргі таңда </w:t>
      </w:r>
      <w:r w:rsidR="002D478A" w:rsidRPr="002D478A">
        <w:rPr>
          <w:sz w:val="28"/>
          <w:szCs w:val="28"/>
          <w:lang w:val="kk-KZ" w:eastAsia="ru-RU"/>
        </w:rPr>
        <w:t>6</w:t>
      </w:r>
      <w:r w:rsidR="002D478A">
        <w:rPr>
          <w:sz w:val="28"/>
          <w:szCs w:val="28"/>
          <w:lang w:val="kk-KZ" w:eastAsia="ru-RU"/>
        </w:rPr>
        <w:t xml:space="preserve"> </w:t>
      </w:r>
      <w:r w:rsidRPr="00907D46">
        <w:rPr>
          <w:sz w:val="28"/>
          <w:szCs w:val="28"/>
          <w:lang w:val="kk-KZ" w:eastAsia="ru-RU"/>
        </w:rPr>
        <w:t xml:space="preserve">педагог жұмыс жасайды. </w:t>
      </w:r>
      <w:r w:rsidR="002D478A">
        <w:rPr>
          <w:sz w:val="28"/>
          <w:szCs w:val="28"/>
          <w:lang w:val="kk-KZ"/>
        </w:rPr>
        <w:t>«</w:t>
      </w:r>
      <w:r w:rsidR="002D478A" w:rsidRPr="0079271F">
        <w:rPr>
          <w:sz w:val="28"/>
          <w:szCs w:val="28"/>
          <w:lang w:val="kk-KZ"/>
        </w:rPr>
        <w:t>TUMAR</w:t>
      </w:r>
      <w:r w:rsidRPr="00907D46">
        <w:rPr>
          <w:sz w:val="28"/>
          <w:szCs w:val="28"/>
          <w:lang w:val="kk-KZ"/>
        </w:rPr>
        <w:t xml:space="preserve">» </w:t>
      </w:r>
      <w:r w:rsidR="00A3556A">
        <w:rPr>
          <w:sz w:val="28"/>
          <w:szCs w:val="28"/>
          <w:lang w:val="kk-KZ"/>
        </w:rPr>
        <w:t>МДҰ</w:t>
      </w:r>
      <w:r w:rsidRPr="00907D46">
        <w:rPr>
          <w:rFonts w:eastAsia="Calibri"/>
          <w:sz w:val="28"/>
          <w:szCs w:val="28"/>
          <w:lang w:val="kk-KZ" w:eastAsia="en-US"/>
        </w:rPr>
        <w:t xml:space="preserve"> -ның педагог қызметкерлері туралы мәлімет</w:t>
      </w:r>
    </w:p>
    <w:tbl>
      <w:tblPr>
        <w:tblW w:w="11082" w:type="dxa"/>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151"/>
        <w:gridCol w:w="1559"/>
        <w:gridCol w:w="1559"/>
        <w:gridCol w:w="1418"/>
        <w:gridCol w:w="1251"/>
        <w:gridCol w:w="1300"/>
        <w:gridCol w:w="1276"/>
      </w:tblGrid>
      <w:tr w:rsidR="000B4200" w:rsidRPr="005945AF" w:rsidTr="0079271F">
        <w:trPr>
          <w:trHeight w:val="332"/>
        </w:trPr>
        <w:tc>
          <w:tcPr>
            <w:tcW w:w="568" w:type="dxa"/>
            <w:vMerge w:val="restart"/>
          </w:tcPr>
          <w:p w:rsidR="00A3556A" w:rsidRPr="00907D46" w:rsidRDefault="00A3556A" w:rsidP="005945AF">
            <w:pPr>
              <w:pStyle w:val="ac"/>
              <w:rPr>
                <w:rFonts w:eastAsia="Calibri"/>
                <w:sz w:val="28"/>
                <w:szCs w:val="28"/>
                <w:lang w:val="kk-KZ" w:eastAsia="en-US"/>
              </w:rPr>
            </w:pPr>
          </w:p>
          <w:p w:rsidR="00A3556A" w:rsidRPr="00907D46" w:rsidRDefault="00A3556A" w:rsidP="005945AF">
            <w:pPr>
              <w:pStyle w:val="ac"/>
              <w:rPr>
                <w:rFonts w:eastAsia="Calibri"/>
                <w:sz w:val="28"/>
                <w:szCs w:val="28"/>
                <w:lang w:val="kk-KZ" w:eastAsia="en-US"/>
              </w:rPr>
            </w:pPr>
          </w:p>
          <w:p w:rsidR="00A3556A" w:rsidRPr="005945AF" w:rsidRDefault="00A3556A" w:rsidP="005945AF">
            <w:pPr>
              <w:pStyle w:val="ac"/>
              <w:rPr>
                <w:rFonts w:eastAsia="Calibri"/>
                <w:sz w:val="28"/>
                <w:szCs w:val="28"/>
                <w:lang w:eastAsia="en-US"/>
              </w:rPr>
            </w:pPr>
            <w:r w:rsidRPr="005945AF">
              <w:rPr>
                <w:rFonts w:eastAsia="Calibri"/>
                <w:sz w:val="28"/>
                <w:szCs w:val="28"/>
                <w:lang w:eastAsia="en-US"/>
              </w:rPr>
              <w:t>№</w:t>
            </w:r>
          </w:p>
        </w:tc>
        <w:tc>
          <w:tcPr>
            <w:tcW w:w="2151" w:type="dxa"/>
            <w:vMerge w:val="restart"/>
          </w:tcPr>
          <w:p w:rsidR="00A3556A" w:rsidRPr="005945AF" w:rsidRDefault="00A3556A" w:rsidP="005945AF">
            <w:pPr>
              <w:pStyle w:val="ac"/>
              <w:rPr>
                <w:rFonts w:eastAsia="Calibri"/>
                <w:sz w:val="28"/>
                <w:szCs w:val="28"/>
                <w:lang w:eastAsia="en-US"/>
              </w:rPr>
            </w:pPr>
          </w:p>
          <w:p w:rsidR="00A3556A" w:rsidRPr="005945AF" w:rsidRDefault="00A3556A" w:rsidP="005945AF">
            <w:pPr>
              <w:pStyle w:val="ac"/>
              <w:rPr>
                <w:rFonts w:eastAsia="Calibri"/>
                <w:sz w:val="28"/>
                <w:szCs w:val="28"/>
                <w:lang w:eastAsia="en-US"/>
              </w:rPr>
            </w:pPr>
          </w:p>
          <w:p w:rsidR="00A3556A" w:rsidRPr="005945AF" w:rsidRDefault="00A3556A" w:rsidP="005945AF">
            <w:pPr>
              <w:pStyle w:val="ac"/>
              <w:rPr>
                <w:rFonts w:eastAsia="Calibri"/>
                <w:sz w:val="28"/>
                <w:szCs w:val="28"/>
                <w:lang w:eastAsia="en-US"/>
              </w:rPr>
            </w:pPr>
            <w:proofErr w:type="spellStart"/>
            <w:r w:rsidRPr="005945AF">
              <w:rPr>
                <w:rFonts w:eastAsia="Calibri"/>
                <w:sz w:val="28"/>
                <w:szCs w:val="28"/>
                <w:lang w:eastAsia="en-US"/>
              </w:rPr>
              <w:t>Тегі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аты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әкесінің</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аты</w:t>
            </w:r>
            <w:proofErr w:type="spellEnd"/>
          </w:p>
        </w:tc>
        <w:tc>
          <w:tcPr>
            <w:tcW w:w="1559" w:type="dxa"/>
            <w:vMerge w:val="restart"/>
            <w:tcBorders>
              <w:right w:val="single" w:sz="4" w:space="0" w:color="auto"/>
            </w:tcBorders>
          </w:tcPr>
          <w:p w:rsidR="00A3556A" w:rsidRPr="005945AF" w:rsidRDefault="00A3556A" w:rsidP="005945AF">
            <w:pPr>
              <w:pStyle w:val="ac"/>
              <w:rPr>
                <w:rFonts w:eastAsia="Calibri"/>
                <w:sz w:val="28"/>
                <w:szCs w:val="28"/>
                <w:lang w:eastAsia="en-US"/>
              </w:rPr>
            </w:pPr>
          </w:p>
          <w:p w:rsidR="00A3556A" w:rsidRPr="005945AF" w:rsidRDefault="00A3556A" w:rsidP="005945AF">
            <w:pPr>
              <w:pStyle w:val="ac"/>
              <w:rPr>
                <w:rFonts w:eastAsia="Calibri"/>
                <w:sz w:val="28"/>
                <w:szCs w:val="28"/>
                <w:lang w:eastAsia="en-US"/>
              </w:rPr>
            </w:pPr>
          </w:p>
          <w:p w:rsidR="00A3556A" w:rsidRPr="005945AF" w:rsidRDefault="00A3556A" w:rsidP="005945AF">
            <w:pPr>
              <w:pStyle w:val="ac"/>
              <w:rPr>
                <w:rFonts w:eastAsia="Calibri"/>
                <w:sz w:val="28"/>
                <w:szCs w:val="28"/>
                <w:lang w:eastAsia="en-US"/>
              </w:rPr>
            </w:pPr>
            <w:proofErr w:type="spellStart"/>
            <w:r w:rsidRPr="005945AF">
              <w:rPr>
                <w:rFonts w:eastAsia="Calibri"/>
                <w:sz w:val="28"/>
                <w:szCs w:val="28"/>
                <w:lang w:eastAsia="en-US"/>
              </w:rPr>
              <w:t>Туған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жылы</w:t>
            </w:r>
            <w:proofErr w:type="spellEnd"/>
          </w:p>
        </w:tc>
        <w:tc>
          <w:tcPr>
            <w:tcW w:w="1559" w:type="dxa"/>
            <w:vMerge w:val="restart"/>
            <w:tcBorders>
              <w:left w:val="single" w:sz="4" w:space="0" w:color="auto"/>
            </w:tcBorders>
          </w:tcPr>
          <w:p w:rsidR="00A3556A" w:rsidRDefault="00A3556A">
            <w:pPr>
              <w:suppressAutoHyphens w:val="0"/>
              <w:spacing w:after="200" w:line="276" w:lineRule="auto"/>
              <w:rPr>
                <w:rFonts w:eastAsia="Calibri" w:cs="Calibri"/>
                <w:sz w:val="28"/>
                <w:szCs w:val="28"/>
                <w:lang w:val="ru-RU" w:eastAsia="en-US"/>
              </w:rPr>
            </w:pPr>
          </w:p>
          <w:p w:rsidR="00A3556A" w:rsidRDefault="000B4200">
            <w:pPr>
              <w:suppressAutoHyphens w:val="0"/>
              <w:spacing w:after="200" w:line="276" w:lineRule="auto"/>
              <w:rPr>
                <w:rFonts w:eastAsia="Calibri" w:cs="Calibri"/>
                <w:sz w:val="28"/>
                <w:szCs w:val="28"/>
                <w:lang w:val="ru-RU" w:eastAsia="en-US"/>
              </w:rPr>
            </w:pPr>
            <w:proofErr w:type="spellStart"/>
            <w:r>
              <w:rPr>
                <w:rFonts w:eastAsia="Calibri" w:cs="Calibri"/>
                <w:sz w:val="28"/>
                <w:szCs w:val="28"/>
                <w:lang w:val="ru-RU" w:eastAsia="en-US"/>
              </w:rPr>
              <w:t>Лауазымы</w:t>
            </w:r>
            <w:proofErr w:type="spellEnd"/>
          </w:p>
          <w:p w:rsidR="00A3556A" w:rsidRDefault="00A3556A">
            <w:pPr>
              <w:suppressAutoHyphens w:val="0"/>
              <w:spacing w:after="200" w:line="276" w:lineRule="auto"/>
              <w:rPr>
                <w:rFonts w:eastAsia="Calibri" w:cs="Calibri"/>
                <w:sz w:val="28"/>
                <w:szCs w:val="28"/>
                <w:lang w:val="ru-RU" w:eastAsia="en-US"/>
              </w:rPr>
            </w:pPr>
          </w:p>
          <w:p w:rsidR="00A3556A" w:rsidRPr="005945AF" w:rsidRDefault="00A3556A" w:rsidP="00A3556A">
            <w:pPr>
              <w:pStyle w:val="ac"/>
              <w:rPr>
                <w:rFonts w:eastAsia="Calibri"/>
                <w:sz w:val="28"/>
                <w:szCs w:val="28"/>
                <w:lang w:eastAsia="en-US"/>
              </w:rPr>
            </w:pPr>
          </w:p>
        </w:tc>
        <w:tc>
          <w:tcPr>
            <w:tcW w:w="1418" w:type="dxa"/>
            <w:vMerge w:val="restart"/>
          </w:tcPr>
          <w:p w:rsidR="00A3556A" w:rsidRPr="005945AF" w:rsidRDefault="00A3556A" w:rsidP="005945AF">
            <w:pPr>
              <w:pStyle w:val="ac"/>
              <w:rPr>
                <w:rFonts w:eastAsia="Calibri"/>
                <w:sz w:val="28"/>
                <w:szCs w:val="28"/>
                <w:lang w:eastAsia="en-US"/>
              </w:rPr>
            </w:pPr>
          </w:p>
          <w:p w:rsidR="00A3556A" w:rsidRPr="005945AF" w:rsidRDefault="00A3556A" w:rsidP="005945AF">
            <w:pPr>
              <w:pStyle w:val="ac"/>
              <w:rPr>
                <w:rFonts w:eastAsia="Calibri"/>
                <w:sz w:val="28"/>
                <w:szCs w:val="28"/>
                <w:lang w:eastAsia="en-US"/>
              </w:rPr>
            </w:pPr>
          </w:p>
          <w:p w:rsidR="00A3556A" w:rsidRPr="005945AF" w:rsidRDefault="00A3556A" w:rsidP="005945AF">
            <w:pPr>
              <w:pStyle w:val="ac"/>
              <w:rPr>
                <w:rFonts w:eastAsia="Calibri"/>
                <w:sz w:val="28"/>
                <w:szCs w:val="28"/>
                <w:lang w:eastAsia="en-US"/>
              </w:rPr>
            </w:pPr>
            <w:proofErr w:type="spellStart"/>
            <w:r w:rsidRPr="005945AF">
              <w:rPr>
                <w:rFonts w:eastAsia="Calibri"/>
                <w:sz w:val="28"/>
                <w:szCs w:val="28"/>
                <w:lang w:eastAsia="en-US"/>
              </w:rPr>
              <w:t>Бі</w:t>
            </w:r>
            <w:proofErr w:type="gramStart"/>
            <w:r w:rsidRPr="005945AF">
              <w:rPr>
                <w:rFonts w:eastAsia="Calibri"/>
                <w:sz w:val="28"/>
                <w:szCs w:val="28"/>
                <w:lang w:eastAsia="en-US"/>
              </w:rPr>
              <w:t>л</w:t>
            </w:r>
            <w:proofErr w:type="gramEnd"/>
            <w:r w:rsidRPr="005945AF">
              <w:rPr>
                <w:rFonts w:eastAsia="Calibri"/>
                <w:sz w:val="28"/>
                <w:szCs w:val="28"/>
                <w:lang w:eastAsia="en-US"/>
              </w:rPr>
              <w:t>імі</w:t>
            </w:r>
            <w:proofErr w:type="spellEnd"/>
          </w:p>
        </w:tc>
        <w:tc>
          <w:tcPr>
            <w:tcW w:w="2551" w:type="dxa"/>
            <w:gridSpan w:val="2"/>
            <w:tcBorders>
              <w:bottom w:val="single" w:sz="4" w:space="0" w:color="auto"/>
            </w:tcBorders>
          </w:tcPr>
          <w:p w:rsidR="00A3556A" w:rsidRPr="005945AF" w:rsidRDefault="00A3556A" w:rsidP="005945AF">
            <w:pPr>
              <w:pStyle w:val="ac"/>
              <w:rPr>
                <w:rFonts w:eastAsia="Calibri"/>
                <w:sz w:val="28"/>
                <w:szCs w:val="28"/>
                <w:lang w:eastAsia="en-US"/>
              </w:rPr>
            </w:pPr>
            <w:proofErr w:type="spellStart"/>
            <w:r w:rsidRPr="005945AF">
              <w:rPr>
                <w:rFonts w:eastAsia="Calibri"/>
                <w:sz w:val="28"/>
                <w:szCs w:val="28"/>
                <w:lang w:eastAsia="en-US"/>
              </w:rPr>
              <w:t>Пед</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өтілі</w:t>
            </w:r>
            <w:proofErr w:type="spellEnd"/>
          </w:p>
        </w:tc>
        <w:tc>
          <w:tcPr>
            <w:tcW w:w="1276" w:type="dxa"/>
            <w:vMerge w:val="restart"/>
          </w:tcPr>
          <w:p w:rsidR="00A3556A" w:rsidRPr="005945AF" w:rsidRDefault="00A3556A" w:rsidP="005945AF">
            <w:pPr>
              <w:pStyle w:val="ac"/>
              <w:rPr>
                <w:rFonts w:eastAsia="Calibri"/>
                <w:sz w:val="28"/>
                <w:szCs w:val="28"/>
                <w:lang w:eastAsia="en-US"/>
              </w:rPr>
            </w:pPr>
          </w:p>
          <w:p w:rsidR="00A3556A" w:rsidRPr="005945AF" w:rsidRDefault="00A3556A" w:rsidP="005945AF">
            <w:pPr>
              <w:pStyle w:val="ac"/>
              <w:rPr>
                <w:rFonts w:eastAsia="Calibri"/>
                <w:sz w:val="28"/>
                <w:szCs w:val="28"/>
                <w:lang w:eastAsia="en-US"/>
              </w:rPr>
            </w:pPr>
            <w:proofErr w:type="spellStart"/>
            <w:r w:rsidRPr="005945AF">
              <w:rPr>
                <w:rFonts w:eastAsia="Calibri"/>
                <w:sz w:val="28"/>
                <w:szCs w:val="28"/>
                <w:lang w:eastAsia="en-US"/>
              </w:rPr>
              <w:t>Санаты</w:t>
            </w:r>
            <w:proofErr w:type="spellEnd"/>
          </w:p>
          <w:p w:rsidR="00A3556A" w:rsidRPr="005945AF" w:rsidRDefault="00A3556A" w:rsidP="005945AF">
            <w:pPr>
              <w:pStyle w:val="ac"/>
              <w:rPr>
                <w:rFonts w:eastAsia="Calibri"/>
                <w:sz w:val="28"/>
                <w:szCs w:val="28"/>
                <w:lang w:eastAsia="en-US"/>
              </w:rPr>
            </w:pPr>
          </w:p>
        </w:tc>
      </w:tr>
      <w:tr w:rsidR="000B4200" w:rsidRPr="005945AF" w:rsidTr="0079271F">
        <w:trPr>
          <w:trHeight w:val="592"/>
        </w:trPr>
        <w:tc>
          <w:tcPr>
            <w:tcW w:w="568" w:type="dxa"/>
            <w:vMerge/>
            <w:tcBorders>
              <w:bottom w:val="single" w:sz="4" w:space="0" w:color="000000"/>
            </w:tcBorders>
          </w:tcPr>
          <w:p w:rsidR="00A3556A" w:rsidRPr="005945AF" w:rsidRDefault="00A3556A" w:rsidP="005945AF">
            <w:pPr>
              <w:pStyle w:val="ac"/>
              <w:rPr>
                <w:rFonts w:eastAsia="Calibri"/>
                <w:sz w:val="28"/>
                <w:szCs w:val="28"/>
                <w:lang w:eastAsia="en-US"/>
              </w:rPr>
            </w:pPr>
          </w:p>
        </w:tc>
        <w:tc>
          <w:tcPr>
            <w:tcW w:w="2151" w:type="dxa"/>
            <w:vMerge/>
            <w:tcBorders>
              <w:bottom w:val="single" w:sz="4" w:space="0" w:color="000000"/>
            </w:tcBorders>
          </w:tcPr>
          <w:p w:rsidR="00A3556A" w:rsidRPr="005945AF" w:rsidRDefault="00A3556A" w:rsidP="005945AF">
            <w:pPr>
              <w:pStyle w:val="ac"/>
              <w:rPr>
                <w:rFonts w:eastAsia="Calibri"/>
                <w:sz w:val="28"/>
                <w:szCs w:val="28"/>
                <w:lang w:eastAsia="en-US"/>
              </w:rPr>
            </w:pPr>
          </w:p>
        </w:tc>
        <w:tc>
          <w:tcPr>
            <w:tcW w:w="1559" w:type="dxa"/>
            <w:vMerge/>
            <w:tcBorders>
              <w:bottom w:val="single" w:sz="4" w:space="0" w:color="000000"/>
              <w:right w:val="single" w:sz="4" w:space="0" w:color="auto"/>
            </w:tcBorders>
          </w:tcPr>
          <w:p w:rsidR="00A3556A" w:rsidRPr="005945AF" w:rsidRDefault="00A3556A" w:rsidP="005945AF">
            <w:pPr>
              <w:pStyle w:val="ac"/>
              <w:rPr>
                <w:rFonts w:eastAsia="Calibri"/>
                <w:sz w:val="28"/>
                <w:szCs w:val="28"/>
                <w:lang w:eastAsia="en-US"/>
              </w:rPr>
            </w:pPr>
          </w:p>
        </w:tc>
        <w:tc>
          <w:tcPr>
            <w:tcW w:w="1559" w:type="dxa"/>
            <w:vMerge/>
            <w:tcBorders>
              <w:left w:val="single" w:sz="4" w:space="0" w:color="auto"/>
              <w:bottom w:val="single" w:sz="4" w:space="0" w:color="000000"/>
            </w:tcBorders>
          </w:tcPr>
          <w:p w:rsidR="00A3556A" w:rsidRPr="005945AF" w:rsidRDefault="00A3556A" w:rsidP="005945AF">
            <w:pPr>
              <w:pStyle w:val="ac"/>
              <w:rPr>
                <w:rFonts w:eastAsia="Calibri"/>
                <w:sz w:val="28"/>
                <w:szCs w:val="28"/>
                <w:lang w:eastAsia="en-US"/>
              </w:rPr>
            </w:pPr>
          </w:p>
        </w:tc>
        <w:tc>
          <w:tcPr>
            <w:tcW w:w="1418" w:type="dxa"/>
            <w:vMerge/>
            <w:tcBorders>
              <w:bottom w:val="single" w:sz="4" w:space="0" w:color="000000"/>
            </w:tcBorders>
          </w:tcPr>
          <w:p w:rsidR="00A3556A" w:rsidRPr="005945AF" w:rsidRDefault="00A3556A" w:rsidP="005945AF">
            <w:pPr>
              <w:pStyle w:val="ac"/>
              <w:rPr>
                <w:rFonts w:eastAsia="Calibri"/>
                <w:sz w:val="28"/>
                <w:szCs w:val="28"/>
                <w:lang w:eastAsia="en-US"/>
              </w:rPr>
            </w:pPr>
          </w:p>
        </w:tc>
        <w:tc>
          <w:tcPr>
            <w:tcW w:w="1251" w:type="dxa"/>
            <w:tcBorders>
              <w:top w:val="single" w:sz="4" w:space="0" w:color="auto"/>
              <w:bottom w:val="single" w:sz="4" w:space="0" w:color="000000"/>
              <w:right w:val="single" w:sz="4" w:space="0" w:color="auto"/>
            </w:tcBorders>
          </w:tcPr>
          <w:p w:rsidR="00A3556A" w:rsidRPr="005945AF" w:rsidRDefault="00A3556A" w:rsidP="005945AF">
            <w:pPr>
              <w:pStyle w:val="ac"/>
              <w:rPr>
                <w:rFonts w:eastAsia="Calibri"/>
                <w:sz w:val="28"/>
                <w:szCs w:val="28"/>
                <w:lang w:eastAsia="en-US"/>
              </w:rPr>
            </w:pPr>
            <w:proofErr w:type="spellStart"/>
            <w:r w:rsidRPr="005945AF">
              <w:rPr>
                <w:rFonts w:eastAsia="Calibri"/>
                <w:sz w:val="28"/>
                <w:szCs w:val="28"/>
                <w:lang w:eastAsia="en-US"/>
              </w:rPr>
              <w:t>Жалпы</w:t>
            </w:r>
            <w:proofErr w:type="spellEnd"/>
          </w:p>
        </w:tc>
        <w:tc>
          <w:tcPr>
            <w:tcW w:w="1300" w:type="dxa"/>
            <w:tcBorders>
              <w:top w:val="single" w:sz="4" w:space="0" w:color="auto"/>
              <w:left w:val="single" w:sz="4" w:space="0" w:color="auto"/>
              <w:bottom w:val="single" w:sz="4" w:space="0" w:color="000000"/>
            </w:tcBorders>
          </w:tcPr>
          <w:p w:rsidR="00A3556A" w:rsidRPr="005945AF" w:rsidRDefault="00A3556A" w:rsidP="005945AF">
            <w:pPr>
              <w:pStyle w:val="ac"/>
              <w:rPr>
                <w:rFonts w:eastAsia="Calibri"/>
                <w:sz w:val="28"/>
                <w:szCs w:val="28"/>
                <w:lang w:eastAsia="en-US"/>
              </w:rPr>
            </w:pPr>
            <w:proofErr w:type="spellStart"/>
            <w:r w:rsidRPr="005945AF">
              <w:rPr>
                <w:rFonts w:eastAsia="Calibri"/>
                <w:sz w:val="28"/>
                <w:szCs w:val="28"/>
                <w:lang w:eastAsia="en-US"/>
              </w:rPr>
              <w:t>Кызметі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бойынша</w:t>
            </w:r>
            <w:proofErr w:type="spellEnd"/>
          </w:p>
        </w:tc>
        <w:tc>
          <w:tcPr>
            <w:tcW w:w="1276" w:type="dxa"/>
            <w:vMerge/>
            <w:tcBorders>
              <w:bottom w:val="single" w:sz="4" w:space="0" w:color="000000"/>
            </w:tcBorders>
          </w:tcPr>
          <w:p w:rsidR="00A3556A" w:rsidRPr="005945AF" w:rsidRDefault="00A3556A" w:rsidP="005945AF">
            <w:pPr>
              <w:pStyle w:val="ac"/>
              <w:rPr>
                <w:rFonts w:eastAsia="Calibri"/>
                <w:sz w:val="28"/>
                <w:szCs w:val="28"/>
                <w:lang w:eastAsia="en-US"/>
              </w:rPr>
            </w:pPr>
          </w:p>
        </w:tc>
      </w:tr>
      <w:tr w:rsidR="000B4200" w:rsidRPr="005945AF" w:rsidTr="0079271F">
        <w:trPr>
          <w:trHeight w:val="844"/>
        </w:trPr>
        <w:tc>
          <w:tcPr>
            <w:tcW w:w="568" w:type="dxa"/>
          </w:tcPr>
          <w:p w:rsidR="000B4200" w:rsidRPr="005945AF" w:rsidRDefault="000B4200" w:rsidP="005945AF">
            <w:pPr>
              <w:pStyle w:val="ac"/>
              <w:rPr>
                <w:rFonts w:eastAsia="Calibri"/>
                <w:sz w:val="28"/>
                <w:szCs w:val="28"/>
                <w:lang w:eastAsia="en-US"/>
              </w:rPr>
            </w:pPr>
            <w:r w:rsidRPr="005945AF">
              <w:rPr>
                <w:rFonts w:eastAsia="Calibri"/>
                <w:sz w:val="28"/>
                <w:szCs w:val="28"/>
                <w:lang w:eastAsia="en-US"/>
              </w:rPr>
              <w:t xml:space="preserve"> 1</w:t>
            </w:r>
          </w:p>
        </w:tc>
        <w:tc>
          <w:tcPr>
            <w:tcW w:w="2151" w:type="dxa"/>
          </w:tcPr>
          <w:p w:rsidR="000B4200" w:rsidRPr="0079271F" w:rsidRDefault="0079271F" w:rsidP="005945AF">
            <w:pPr>
              <w:pStyle w:val="ac"/>
              <w:rPr>
                <w:rFonts w:eastAsia="Calibri"/>
                <w:sz w:val="28"/>
                <w:szCs w:val="28"/>
                <w:lang w:val="kk-KZ" w:eastAsia="en-US"/>
              </w:rPr>
            </w:pPr>
            <w:r>
              <w:rPr>
                <w:sz w:val="28"/>
                <w:szCs w:val="20"/>
                <w:lang w:val="kk-KZ"/>
              </w:rPr>
              <w:t>Прмаханова Айгуль Жанузаковна</w:t>
            </w:r>
          </w:p>
        </w:tc>
        <w:tc>
          <w:tcPr>
            <w:tcW w:w="1559" w:type="dxa"/>
            <w:tcBorders>
              <w:right w:val="single" w:sz="4" w:space="0" w:color="auto"/>
            </w:tcBorders>
          </w:tcPr>
          <w:p w:rsidR="000B4200" w:rsidRPr="00A3556A" w:rsidRDefault="0079271F" w:rsidP="005945AF">
            <w:pPr>
              <w:pStyle w:val="ac"/>
              <w:rPr>
                <w:rFonts w:eastAsia="Calibri"/>
                <w:sz w:val="28"/>
                <w:szCs w:val="28"/>
                <w:lang w:eastAsia="en-US"/>
              </w:rPr>
            </w:pPr>
            <w:r>
              <w:rPr>
                <w:sz w:val="28"/>
                <w:szCs w:val="20"/>
                <w:lang w:val="kk-KZ"/>
              </w:rPr>
              <w:t>01.05.1988</w:t>
            </w:r>
          </w:p>
        </w:tc>
        <w:tc>
          <w:tcPr>
            <w:tcW w:w="1559" w:type="dxa"/>
            <w:tcBorders>
              <w:left w:val="single" w:sz="4" w:space="0" w:color="auto"/>
            </w:tcBorders>
          </w:tcPr>
          <w:p w:rsidR="000B4200" w:rsidRPr="00A3556A" w:rsidRDefault="000B4200" w:rsidP="00806438">
            <w:pPr>
              <w:pStyle w:val="ac"/>
              <w:rPr>
                <w:rFonts w:eastAsia="Calibri"/>
                <w:sz w:val="28"/>
                <w:szCs w:val="28"/>
                <w:lang w:val="kk-KZ" w:eastAsia="en-US"/>
              </w:rPr>
            </w:pPr>
            <w:proofErr w:type="spellStart"/>
            <w:r>
              <w:rPr>
                <w:rFonts w:eastAsia="Calibri"/>
                <w:sz w:val="28"/>
                <w:szCs w:val="28"/>
                <w:lang w:eastAsia="en-US"/>
              </w:rPr>
              <w:t>Меңгеруші</w:t>
            </w:r>
            <w:proofErr w:type="spellEnd"/>
            <w:r>
              <w:rPr>
                <w:rFonts w:eastAsia="Calibri"/>
                <w:sz w:val="28"/>
                <w:szCs w:val="28"/>
                <w:lang w:eastAsia="en-US"/>
              </w:rPr>
              <w:t xml:space="preserve"> </w:t>
            </w:r>
          </w:p>
        </w:tc>
        <w:tc>
          <w:tcPr>
            <w:tcW w:w="1418" w:type="dxa"/>
          </w:tcPr>
          <w:p w:rsidR="000B4200" w:rsidRPr="00A3556A" w:rsidRDefault="000B4200" w:rsidP="005945AF">
            <w:pPr>
              <w:pStyle w:val="ac"/>
              <w:rPr>
                <w:rFonts w:eastAsia="Calibri"/>
                <w:sz w:val="28"/>
                <w:szCs w:val="28"/>
                <w:lang w:val="kk-KZ" w:eastAsia="en-US"/>
              </w:rPr>
            </w:pPr>
            <w:r>
              <w:rPr>
                <w:rFonts w:eastAsia="Calibri"/>
                <w:sz w:val="28"/>
                <w:szCs w:val="28"/>
                <w:lang w:val="kk-KZ" w:eastAsia="en-US"/>
              </w:rPr>
              <w:t>Жоғары</w:t>
            </w:r>
          </w:p>
        </w:tc>
        <w:tc>
          <w:tcPr>
            <w:tcW w:w="1251" w:type="dxa"/>
            <w:tcBorders>
              <w:right w:val="single" w:sz="4" w:space="0" w:color="auto"/>
            </w:tcBorders>
          </w:tcPr>
          <w:p w:rsidR="000B4200" w:rsidRPr="0079271F" w:rsidRDefault="0079271F" w:rsidP="005945AF">
            <w:pPr>
              <w:pStyle w:val="ac"/>
              <w:rPr>
                <w:rFonts w:eastAsia="Calibri"/>
                <w:sz w:val="28"/>
                <w:szCs w:val="28"/>
                <w:lang w:val="kk-KZ" w:eastAsia="en-US"/>
              </w:rPr>
            </w:pPr>
            <w:r>
              <w:rPr>
                <w:rFonts w:eastAsia="Calibri"/>
                <w:sz w:val="28"/>
                <w:szCs w:val="28"/>
                <w:lang w:val="kk-KZ" w:eastAsia="en-US"/>
              </w:rPr>
              <w:t>6ж 9ай</w:t>
            </w:r>
          </w:p>
          <w:p w:rsidR="000B4200" w:rsidRPr="005945AF" w:rsidRDefault="000B4200" w:rsidP="005945AF">
            <w:pPr>
              <w:pStyle w:val="ac"/>
              <w:rPr>
                <w:rFonts w:eastAsia="Calibri"/>
                <w:sz w:val="28"/>
                <w:szCs w:val="28"/>
                <w:lang w:eastAsia="en-US"/>
              </w:rPr>
            </w:pPr>
          </w:p>
        </w:tc>
        <w:tc>
          <w:tcPr>
            <w:tcW w:w="1300" w:type="dxa"/>
            <w:tcBorders>
              <w:left w:val="single" w:sz="4" w:space="0" w:color="auto"/>
            </w:tcBorders>
          </w:tcPr>
          <w:p w:rsidR="000B4200" w:rsidRPr="0079271F" w:rsidRDefault="0079271F" w:rsidP="005945AF">
            <w:pPr>
              <w:pStyle w:val="ac"/>
              <w:rPr>
                <w:rFonts w:eastAsia="Calibri"/>
                <w:sz w:val="28"/>
                <w:szCs w:val="28"/>
                <w:lang w:val="kk-KZ" w:eastAsia="en-US"/>
              </w:rPr>
            </w:pPr>
            <w:r>
              <w:rPr>
                <w:rFonts w:eastAsia="Calibri"/>
                <w:sz w:val="28"/>
                <w:szCs w:val="28"/>
                <w:lang w:val="kk-KZ" w:eastAsia="en-US"/>
              </w:rPr>
              <w:t>5 ай</w:t>
            </w:r>
          </w:p>
          <w:p w:rsidR="000B4200" w:rsidRPr="005945AF" w:rsidRDefault="000B4200" w:rsidP="005945AF">
            <w:pPr>
              <w:pStyle w:val="ac"/>
              <w:rPr>
                <w:rFonts w:eastAsia="Calibri"/>
                <w:sz w:val="28"/>
                <w:szCs w:val="28"/>
                <w:lang w:eastAsia="en-US"/>
              </w:rPr>
            </w:pPr>
          </w:p>
        </w:tc>
        <w:tc>
          <w:tcPr>
            <w:tcW w:w="1276" w:type="dxa"/>
          </w:tcPr>
          <w:p w:rsidR="000B4200" w:rsidRPr="00A3556A" w:rsidRDefault="000B4200" w:rsidP="005945AF">
            <w:pPr>
              <w:pStyle w:val="ac"/>
              <w:rPr>
                <w:rFonts w:eastAsia="Calibri"/>
                <w:sz w:val="28"/>
                <w:szCs w:val="28"/>
                <w:lang w:val="kk-KZ" w:eastAsia="en-US"/>
              </w:rPr>
            </w:pPr>
            <w:r>
              <w:rPr>
                <w:rFonts w:eastAsia="Calibri"/>
                <w:sz w:val="28"/>
                <w:szCs w:val="28"/>
                <w:lang w:val="kk-KZ" w:eastAsia="en-US"/>
              </w:rPr>
              <w:t>-</w:t>
            </w:r>
          </w:p>
        </w:tc>
      </w:tr>
      <w:tr w:rsidR="000B4200" w:rsidRPr="005945AF" w:rsidTr="0079271F">
        <w:trPr>
          <w:trHeight w:val="560"/>
        </w:trPr>
        <w:tc>
          <w:tcPr>
            <w:tcW w:w="568" w:type="dxa"/>
          </w:tcPr>
          <w:p w:rsidR="000B4200" w:rsidRPr="005945AF" w:rsidRDefault="000B4200" w:rsidP="005945AF">
            <w:pPr>
              <w:pStyle w:val="ac"/>
              <w:rPr>
                <w:rFonts w:eastAsia="Calibri"/>
                <w:sz w:val="28"/>
                <w:szCs w:val="28"/>
                <w:lang w:eastAsia="en-US"/>
              </w:rPr>
            </w:pPr>
            <w:r w:rsidRPr="005945AF">
              <w:rPr>
                <w:rFonts w:eastAsia="Calibri"/>
                <w:sz w:val="28"/>
                <w:szCs w:val="28"/>
                <w:lang w:eastAsia="en-US"/>
              </w:rPr>
              <w:t>2</w:t>
            </w:r>
          </w:p>
          <w:p w:rsidR="000B4200" w:rsidRPr="005945AF" w:rsidRDefault="000B4200" w:rsidP="005945AF">
            <w:pPr>
              <w:pStyle w:val="ac"/>
              <w:rPr>
                <w:rFonts w:eastAsia="Calibri"/>
                <w:sz w:val="28"/>
                <w:szCs w:val="28"/>
                <w:lang w:eastAsia="en-US"/>
              </w:rPr>
            </w:pPr>
          </w:p>
          <w:p w:rsidR="000B4200" w:rsidRPr="005945AF" w:rsidRDefault="000B4200" w:rsidP="005945AF">
            <w:pPr>
              <w:pStyle w:val="ac"/>
              <w:rPr>
                <w:rFonts w:eastAsia="Calibri"/>
                <w:sz w:val="28"/>
                <w:szCs w:val="28"/>
                <w:lang w:eastAsia="en-US"/>
              </w:rPr>
            </w:pPr>
          </w:p>
        </w:tc>
        <w:tc>
          <w:tcPr>
            <w:tcW w:w="2151" w:type="dxa"/>
          </w:tcPr>
          <w:p w:rsidR="000B4200" w:rsidRPr="00A3556A" w:rsidRDefault="0079271F" w:rsidP="005945AF">
            <w:pPr>
              <w:pStyle w:val="ac"/>
              <w:rPr>
                <w:rFonts w:eastAsia="Calibri"/>
                <w:sz w:val="28"/>
                <w:szCs w:val="28"/>
                <w:lang w:val="kk-KZ" w:eastAsia="en-US"/>
              </w:rPr>
            </w:pPr>
            <w:r>
              <w:rPr>
                <w:rFonts w:eastAsia="Calibri"/>
                <w:sz w:val="28"/>
                <w:szCs w:val="28"/>
                <w:lang w:val="kk-KZ" w:eastAsia="en-US"/>
              </w:rPr>
              <w:t>Берманова  Жұмагүл  Сұлтанбаевна</w:t>
            </w:r>
          </w:p>
        </w:tc>
        <w:tc>
          <w:tcPr>
            <w:tcW w:w="1559" w:type="dxa"/>
            <w:tcBorders>
              <w:right w:val="single" w:sz="4" w:space="0" w:color="auto"/>
            </w:tcBorders>
          </w:tcPr>
          <w:p w:rsidR="000B4200" w:rsidRPr="0079271F" w:rsidRDefault="000B4200" w:rsidP="005945AF">
            <w:pPr>
              <w:pStyle w:val="ac"/>
              <w:rPr>
                <w:rFonts w:eastAsia="Calibri"/>
                <w:sz w:val="28"/>
                <w:szCs w:val="28"/>
                <w:lang w:val="kk-KZ" w:eastAsia="en-US"/>
              </w:rPr>
            </w:pPr>
            <w:r w:rsidRPr="005945AF">
              <w:rPr>
                <w:rFonts w:eastAsia="Calibri"/>
                <w:sz w:val="28"/>
                <w:szCs w:val="28"/>
                <w:lang w:eastAsia="en-US"/>
              </w:rPr>
              <w:t>1</w:t>
            </w:r>
            <w:r w:rsidR="0079271F">
              <w:rPr>
                <w:rFonts w:eastAsia="Calibri"/>
                <w:sz w:val="28"/>
                <w:szCs w:val="28"/>
                <w:lang w:val="kk-KZ" w:eastAsia="en-US"/>
              </w:rPr>
              <w:t>6.09.1977</w:t>
            </w:r>
          </w:p>
        </w:tc>
        <w:tc>
          <w:tcPr>
            <w:tcW w:w="1559" w:type="dxa"/>
            <w:tcBorders>
              <w:left w:val="single" w:sz="4" w:space="0" w:color="auto"/>
            </w:tcBorders>
          </w:tcPr>
          <w:p w:rsidR="000B4200" w:rsidRPr="0079271F" w:rsidRDefault="0079271F" w:rsidP="00806438">
            <w:pPr>
              <w:pStyle w:val="ac"/>
              <w:rPr>
                <w:rFonts w:eastAsia="Calibri"/>
                <w:sz w:val="28"/>
                <w:szCs w:val="28"/>
                <w:lang w:val="kk-KZ" w:eastAsia="en-US"/>
              </w:rPr>
            </w:pPr>
            <w:r>
              <w:rPr>
                <w:rFonts w:eastAsia="Calibri"/>
                <w:sz w:val="28"/>
                <w:szCs w:val="28"/>
                <w:lang w:val="kk-KZ" w:eastAsia="en-US"/>
              </w:rPr>
              <w:t>тәрбиеші</w:t>
            </w:r>
          </w:p>
          <w:p w:rsidR="000B4200" w:rsidRPr="005945AF" w:rsidRDefault="000B4200" w:rsidP="00806438">
            <w:pPr>
              <w:pStyle w:val="ac"/>
              <w:rPr>
                <w:rFonts w:eastAsia="Calibri"/>
                <w:sz w:val="28"/>
                <w:szCs w:val="28"/>
                <w:lang w:eastAsia="en-US"/>
              </w:rPr>
            </w:pPr>
          </w:p>
        </w:tc>
        <w:tc>
          <w:tcPr>
            <w:tcW w:w="1418" w:type="dxa"/>
          </w:tcPr>
          <w:p w:rsidR="000B4200" w:rsidRPr="000B4200" w:rsidRDefault="0079271F" w:rsidP="005945AF">
            <w:pPr>
              <w:pStyle w:val="ac"/>
              <w:rPr>
                <w:rFonts w:eastAsia="Calibri"/>
                <w:sz w:val="28"/>
                <w:szCs w:val="28"/>
                <w:lang w:val="kk-KZ" w:eastAsia="en-US"/>
              </w:rPr>
            </w:pPr>
            <w:r>
              <w:rPr>
                <w:rFonts w:eastAsia="Calibri"/>
                <w:sz w:val="28"/>
                <w:szCs w:val="28"/>
                <w:lang w:val="kk-KZ" w:eastAsia="en-US"/>
              </w:rPr>
              <w:t>арнаулы орта</w:t>
            </w:r>
          </w:p>
        </w:tc>
        <w:tc>
          <w:tcPr>
            <w:tcW w:w="1251" w:type="dxa"/>
            <w:tcBorders>
              <w:right w:val="single" w:sz="4" w:space="0" w:color="auto"/>
            </w:tcBorders>
          </w:tcPr>
          <w:p w:rsidR="000B4200" w:rsidRPr="00A3556A" w:rsidRDefault="0079271F" w:rsidP="005945AF">
            <w:pPr>
              <w:pStyle w:val="ac"/>
              <w:rPr>
                <w:rFonts w:eastAsia="Calibri"/>
                <w:sz w:val="28"/>
                <w:szCs w:val="28"/>
                <w:lang w:val="kk-KZ" w:eastAsia="en-US"/>
              </w:rPr>
            </w:pPr>
            <w:r>
              <w:rPr>
                <w:rFonts w:eastAsia="Calibri"/>
                <w:sz w:val="28"/>
                <w:szCs w:val="28"/>
                <w:lang w:val="kk-KZ" w:eastAsia="en-US"/>
              </w:rPr>
              <w:t>5ж</w:t>
            </w:r>
          </w:p>
        </w:tc>
        <w:tc>
          <w:tcPr>
            <w:tcW w:w="1300" w:type="dxa"/>
            <w:tcBorders>
              <w:left w:val="single" w:sz="4" w:space="0" w:color="auto"/>
            </w:tcBorders>
          </w:tcPr>
          <w:p w:rsidR="000B4200" w:rsidRPr="0079271F" w:rsidRDefault="0079271F" w:rsidP="005945AF">
            <w:pPr>
              <w:pStyle w:val="ac"/>
              <w:rPr>
                <w:rFonts w:eastAsia="Calibri"/>
                <w:sz w:val="28"/>
                <w:szCs w:val="28"/>
                <w:lang w:val="kk-KZ" w:eastAsia="en-US"/>
              </w:rPr>
            </w:pPr>
            <w:r>
              <w:rPr>
                <w:rFonts w:eastAsia="Calibri"/>
                <w:sz w:val="28"/>
                <w:szCs w:val="28"/>
                <w:lang w:val="kk-KZ" w:eastAsia="en-US"/>
              </w:rPr>
              <w:t>2ж 6ай</w:t>
            </w:r>
          </w:p>
          <w:p w:rsidR="000B4200" w:rsidRPr="00A3556A" w:rsidRDefault="000B4200" w:rsidP="005945AF">
            <w:pPr>
              <w:pStyle w:val="ac"/>
              <w:rPr>
                <w:rFonts w:eastAsia="Calibri"/>
                <w:sz w:val="28"/>
                <w:szCs w:val="28"/>
                <w:lang w:val="kk-KZ" w:eastAsia="en-US"/>
              </w:rPr>
            </w:pPr>
          </w:p>
        </w:tc>
        <w:tc>
          <w:tcPr>
            <w:tcW w:w="1276" w:type="dxa"/>
          </w:tcPr>
          <w:p w:rsidR="000B4200" w:rsidRPr="00A3556A" w:rsidRDefault="000B4200" w:rsidP="005945AF">
            <w:pPr>
              <w:pStyle w:val="ac"/>
              <w:rPr>
                <w:rFonts w:eastAsia="Calibri"/>
                <w:sz w:val="28"/>
                <w:szCs w:val="28"/>
                <w:lang w:val="kk-KZ" w:eastAsia="en-US"/>
              </w:rPr>
            </w:pPr>
            <w:r>
              <w:rPr>
                <w:rFonts w:eastAsia="Calibri"/>
                <w:sz w:val="28"/>
                <w:szCs w:val="28"/>
                <w:lang w:val="kk-KZ" w:eastAsia="en-US"/>
              </w:rPr>
              <w:t>-</w:t>
            </w:r>
          </w:p>
        </w:tc>
      </w:tr>
      <w:tr w:rsidR="000B4200" w:rsidRPr="005945AF" w:rsidTr="0079271F">
        <w:trPr>
          <w:trHeight w:val="603"/>
        </w:trPr>
        <w:tc>
          <w:tcPr>
            <w:tcW w:w="568" w:type="dxa"/>
          </w:tcPr>
          <w:p w:rsidR="000B4200" w:rsidRPr="005945AF" w:rsidRDefault="000B4200" w:rsidP="005945AF">
            <w:pPr>
              <w:pStyle w:val="ac"/>
              <w:rPr>
                <w:rFonts w:eastAsia="Calibri"/>
                <w:sz w:val="28"/>
                <w:szCs w:val="28"/>
                <w:lang w:eastAsia="en-US"/>
              </w:rPr>
            </w:pPr>
            <w:r w:rsidRPr="005945AF">
              <w:rPr>
                <w:rFonts w:eastAsia="Calibri"/>
                <w:sz w:val="28"/>
                <w:szCs w:val="28"/>
                <w:lang w:eastAsia="en-US"/>
              </w:rPr>
              <w:t>3</w:t>
            </w:r>
          </w:p>
          <w:p w:rsidR="000B4200" w:rsidRPr="005945AF" w:rsidRDefault="000B4200" w:rsidP="005945AF">
            <w:pPr>
              <w:pStyle w:val="ac"/>
              <w:rPr>
                <w:rFonts w:eastAsia="Calibri"/>
                <w:sz w:val="28"/>
                <w:szCs w:val="28"/>
                <w:lang w:eastAsia="en-US"/>
              </w:rPr>
            </w:pPr>
          </w:p>
        </w:tc>
        <w:tc>
          <w:tcPr>
            <w:tcW w:w="2151" w:type="dxa"/>
          </w:tcPr>
          <w:p w:rsidR="000B4200" w:rsidRPr="005945AF" w:rsidRDefault="0079271F" w:rsidP="005945AF">
            <w:pPr>
              <w:pStyle w:val="ac"/>
              <w:rPr>
                <w:rFonts w:eastAsia="Calibri"/>
                <w:sz w:val="28"/>
                <w:szCs w:val="28"/>
                <w:lang w:eastAsia="en-US"/>
              </w:rPr>
            </w:pPr>
            <w:r>
              <w:rPr>
                <w:sz w:val="28"/>
                <w:szCs w:val="20"/>
                <w:lang w:val="kk-KZ"/>
              </w:rPr>
              <w:t xml:space="preserve">Ешмагамбетова Мольдир Нурлановна            </w:t>
            </w:r>
            <w:r w:rsidR="000B4200" w:rsidRPr="000B4200">
              <w:rPr>
                <w:sz w:val="28"/>
                <w:szCs w:val="20"/>
                <w:lang w:val="kk-KZ"/>
              </w:rPr>
              <w:t xml:space="preserve">  </w:t>
            </w:r>
            <w:r>
              <w:rPr>
                <w:sz w:val="28"/>
                <w:szCs w:val="20"/>
                <w:lang w:val="kk-KZ"/>
              </w:rPr>
              <w:t xml:space="preserve">             </w:t>
            </w:r>
          </w:p>
        </w:tc>
        <w:tc>
          <w:tcPr>
            <w:tcW w:w="1559" w:type="dxa"/>
            <w:tcBorders>
              <w:right w:val="single" w:sz="4" w:space="0" w:color="auto"/>
            </w:tcBorders>
          </w:tcPr>
          <w:p w:rsidR="000B4200" w:rsidRPr="00117BB8" w:rsidRDefault="0079271F" w:rsidP="00806438">
            <w:pPr>
              <w:rPr>
                <w:sz w:val="20"/>
                <w:szCs w:val="20"/>
              </w:rPr>
            </w:pPr>
            <w:r>
              <w:rPr>
                <w:sz w:val="28"/>
                <w:szCs w:val="20"/>
              </w:rPr>
              <w:t>21.07.1987</w:t>
            </w:r>
          </w:p>
        </w:tc>
        <w:tc>
          <w:tcPr>
            <w:tcW w:w="1559" w:type="dxa"/>
            <w:tcBorders>
              <w:left w:val="single" w:sz="4" w:space="0" w:color="auto"/>
            </w:tcBorders>
          </w:tcPr>
          <w:p w:rsidR="000B4200" w:rsidRDefault="000B4200">
            <w:pPr>
              <w:suppressAutoHyphens w:val="0"/>
              <w:spacing w:after="200" w:line="276" w:lineRule="auto"/>
              <w:rPr>
                <w:rFonts w:eastAsia="Calibri" w:cs="Calibri"/>
                <w:sz w:val="28"/>
                <w:szCs w:val="28"/>
                <w:lang w:val="ru-RU" w:eastAsia="en-US"/>
              </w:rPr>
            </w:pPr>
            <w:proofErr w:type="spellStart"/>
            <w:r>
              <w:rPr>
                <w:rFonts w:eastAsia="Calibri" w:cs="Calibri"/>
                <w:sz w:val="28"/>
                <w:szCs w:val="28"/>
                <w:lang w:val="ru-RU" w:eastAsia="en-US"/>
              </w:rPr>
              <w:t>Тәрбиеші</w:t>
            </w:r>
            <w:proofErr w:type="spellEnd"/>
          </w:p>
          <w:p w:rsidR="000B4200" w:rsidRPr="005945AF" w:rsidRDefault="000B4200" w:rsidP="00A3556A">
            <w:pPr>
              <w:pStyle w:val="ac"/>
              <w:rPr>
                <w:rFonts w:eastAsia="Calibri"/>
                <w:sz w:val="28"/>
                <w:szCs w:val="28"/>
                <w:lang w:eastAsia="en-US"/>
              </w:rPr>
            </w:pPr>
          </w:p>
        </w:tc>
        <w:tc>
          <w:tcPr>
            <w:tcW w:w="1418" w:type="dxa"/>
          </w:tcPr>
          <w:p w:rsidR="000B4200" w:rsidRPr="000B4200" w:rsidRDefault="000B4200" w:rsidP="005945AF">
            <w:pPr>
              <w:pStyle w:val="ac"/>
              <w:rPr>
                <w:rFonts w:eastAsia="Calibri"/>
                <w:sz w:val="28"/>
                <w:szCs w:val="28"/>
                <w:lang w:val="kk-KZ" w:eastAsia="en-US"/>
              </w:rPr>
            </w:pPr>
            <w:r>
              <w:rPr>
                <w:rFonts w:eastAsia="Calibri"/>
                <w:sz w:val="28"/>
                <w:szCs w:val="28"/>
                <w:lang w:val="kk-KZ" w:eastAsia="en-US"/>
              </w:rPr>
              <w:t>Жоғары</w:t>
            </w:r>
          </w:p>
        </w:tc>
        <w:tc>
          <w:tcPr>
            <w:tcW w:w="1251" w:type="dxa"/>
            <w:tcBorders>
              <w:right w:val="single" w:sz="4" w:space="0" w:color="auto"/>
            </w:tcBorders>
          </w:tcPr>
          <w:p w:rsidR="000B4200" w:rsidRPr="000B4200" w:rsidRDefault="0079271F" w:rsidP="005945AF">
            <w:pPr>
              <w:pStyle w:val="ac"/>
              <w:rPr>
                <w:rFonts w:eastAsia="Calibri"/>
                <w:sz w:val="28"/>
                <w:szCs w:val="28"/>
                <w:lang w:val="kk-KZ" w:eastAsia="en-US"/>
              </w:rPr>
            </w:pPr>
            <w:r>
              <w:rPr>
                <w:rFonts w:eastAsia="Calibri"/>
                <w:sz w:val="28"/>
                <w:szCs w:val="28"/>
                <w:lang w:val="kk-KZ" w:eastAsia="en-US"/>
              </w:rPr>
              <w:t>11ж</w:t>
            </w:r>
          </w:p>
        </w:tc>
        <w:tc>
          <w:tcPr>
            <w:tcW w:w="1300" w:type="dxa"/>
            <w:tcBorders>
              <w:left w:val="single" w:sz="4" w:space="0" w:color="auto"/>
            </w:tcBorders>
          </w:tcPr>
          <w:p w:rsidR="000B4200" w:rsidRPr="000B4200" w:rsidRDefault="0079271F" w:rsidP="005945AF">
            <w:pPr>
              <w:pStyle w:val="ac"/>
              <w:rPr>
                <w:rFonts w:eastAsia="Calibri"/>
                <w:sz w:val="28"/>
                <w:szCs w:val="28"/>
                <w:lang w:val="kk-KZ" w:eastAsia="en-US"/>
              </w:rPr>
            </w:pPr>
            <w:r>
              <w:rPr>
                <w:rFonts w:eastAsia="Calibri"/>
                <w:sz w:val="28"/>
                <w:szCs w:val="28"/>
                <w:lang w:val="kk-KZ" w:eastAsia="en-US"/>
              </w:rPr>
              <w:t>5ж 11ай</w:t>
            </w:r>
          </w:p>
        </w:tc>
        <w:tc>
          <w:tcPr>
            <w:tcW w:w="1276" w:type="dxa"/>
          </w:tcPr>
          <w:p w:rsidR="000B4200" w:rsidRPr="000B4200" w:rsidRDefault="0079271F" w:rsidP="005945AF">
            <w:pPr>
              <w:pStyle w:val="ac"/>
              <w:rPr>
                <w:rFonts w:eastAsia="Calibri"/>
                <w:sz w:val="28"/>
                <w:szCs w:val="28"/>
                <w:lang w:val="kk-KZ" w:eastAsia="en-US"/>
              </w:rPr>
            </w:pPr>
            <w:r>
              <w:rPr>
                <w:rFonts w:eastAsia="Calibri"/>
                <w:sz w:val="28"/>
                <w:szCs w:val="28"/>
                <w:lang w:val="kk-KZ" w:eastAsia="en-US"/>
              </w:rPr>
              <w:t>-</w:t>
            </w:r>
          </w:p>
        </w:tc>
      </w:tr>
      <w:tr w:rsidR="000B4200" w:rsidRPr="005945AF" w:rsidTr="0079271F">
        <w:trPr>
          <w:trHeight w:val="899"/>
        </w:trPr>
        <w:tc>
          <w:tcPr>
            <w:tcW w:w="568" w:type="dxa"/>
          </w:tcPr>
          <w:p w:rsidR="000B4200" w:rsidRPr="005945AF" w:rsidRDefault="000B4200" w:rsidP="005945AF">
            <w:pPr>
              <w:pStyle w:val="ac"/>
              <w:rPr>
                <w:rFonts w:eastAsia="Calibri"/>
                <w:sz w:val="28"/>
                <w:szCs w:val="28"/>
                <w:lang w:eastAsia="en-US"/>
              </w:rPr>
            </w:pPr>
          </w:p>
          <w:p w:rsidR="000B4200" w:rsidRPr="005945AF" w:rsidRDefault="000B4200" w:rsidP="005945AF">
            <w:pPr>
              <w:pStyle w:val="ac"/>
              <w:rPr>
                <w:rFonts w:eastAsia="Calibri"/>
                <w:sz w:val="28"/>
                <w:szCs w:val="28"/>
                <w:lang w:eastAsia="en-US"/>
              </w:rPr>
            </w:pPr>
            <w:r w:rsidRPr="005945AF">
              <w:rPr>
                <w:rFonts w:eastAsia="Calibri"/>
                <w:sz w:val="28"/>
                <w:szCs w:val="28"/>
                <w:lang w:eastAsia="en-US"/>
              </w:rPr>
              <w:t>4</w:t>
            </w:r>
          </w:p>
          <w:p w:rsidR="000B4200" w:rsidRPr="005945AF" w:rsidRDefault="000B4200" w:rsidP="005945AF">
            <w:pPr>
              <w:pStyle w:val="ac"/>
              <w:rPr>
                <w:rFonts w:eastAsia="Calibri"/>
                <w:sz w:val="28"/>
                <w:szCs w:val="28"/>
                <w:lang w:eastAsia="en-US"/>
              </w:rPr>
            </w:pPr>
          </w:p>
        </w:tc>
        <w:tc>
          <w:tcPr>
            <w:tcW w:w="2151" w:type="dxa"/>
          </w:tcPr>
          <w:p w:rsidR="000B4200" w:rsidRPr="005945AF" w:rsidRDefault="0079271F" w:rsidP="005945AF">
            <w:pPr>
              <w:pStyle w:val="ac"/>
              <w:rPr>
                <w:rFonts w:eastAsia="Calibri"/>
                <w:sz w:val="28"/>
                <w:szCs w:val="28"/>
                <w:lang w:eastAsia="en-US"/>
              </w:rPr>
            </w:pPr>
            <w:r>
              <w:rPr>
                <w:rFonts w:cs="Times New Roman"/>
                <w:sz w:val="28"/>
                <w:szCs w:val="20"/>
                <w:lang w:val="kk-KZ"/>
              </w:rPr>
              <w:t xml:space="preserve">Төлеуова Махаббат Төлеуовна            </w:t>
            </w:r>
          </w:p>
        </w:tc>
        <w:tc>
          <w:tcPr>
            <w:tcW w:w="1559" w:type="dxa"/>
            <w:tcBorders>
              <w:right w:val="single" w:sz="4" w:space="0" w:color="auto"/>
            </w:tcBorders>
          </w:tcPr>
          <w:p w:rsidR="000B4200" w:rsidRPr="005945AF" w:rsidRDefault="0079271F" w:rsidP="005945AF">
            <w:pPr>
              <w:pStyle w:val="ac"/>
              <w:rPr>
                <w:rFonts w:eastAsia="Calibri"/>
                <w:sz w:val="28"/>
                <w:szCs w:val="28"/>
                <w:lang w:eastAsia="en-US"/>
              </w:rPr>
            </w:pPr>
            <w:r>
              <w:rPr>
                <w:rFonts w:cs="Times New Roman"/>
                <w:sz w:val="28"/>
                <w:szCs w:val="20"/>
                <w:lang w:val="kk-KZ"/>
              </w:rPr>
              <w:t>26.07.2000</w:t>
            </w:r>
          </w:p>
        </w:tc>
        <w:tc>
          <w:tcPr>
            <w:tcW w:w="1559" w:type="dxa"/>
            <w:tcBorders>
              <w:left w:val="single" w:sz="4" w:space="0" w:color="auto"/>
            </w:tcBorders>
          </w:tcPr>
          <w:p w:rsidR="000B4200" w:rsidRPr="000B4200" w:rsidRDefault="000B4200" w:rsidP="00A3556A">
            <w:pPr>
              <w:pStyle w:val="ac"/>
              <w:rPr>
                <w:rFonts w:eastAsia="Calibri"/>
                <w:sz w:val="28"/>
                <w:szCs w:val="28"/>
                <w:lang w:val="kk-KZ" w:eastAsia="en-US"/>
              </w:rPr>
            </w:pPr>
            <w:r>
              <w:rPr>
                <w:rFonts w:eastAsia="Calibri"/>
                <w:sz w:val="28"/>
                <w:szCs w:val="28"/>
                <w:lang w:val="kk-KZ" w:eastAsia="en-US"/>
              </w:rPr>
              <w:t>Тәрбиеші</w:t>
            </w:r>
          </w:p>
        </w:tc>
        <w:tc>
          <w:tcPr>
            <w:tcW w:w="1418" w:type="dxa"/>
          </w:tcPr>
          <w:p w:rsidR="000B4200" w:rsidRPr="000B4200" w:rsidRDefault="0079271F" w:rsidP="005945AF">
            <w:pPr>
              <w:pStyle w:val="ac"/>
              <w:rPr>
                <w:rFonts w:eastAsia="Calibri"/>
                <w:sz w:val="28"/>
                <w:szCs w:val="28"/>
                <w:lang w:val="kk-KZ" w:eastAsia="en-US"/>
              </w:rPr>
            </w:pPr>
            <w:r>
              <w:rPr>
                <w:rFonts w:eastAsia="Calibri"/>
                <w:sz w:val="28"/>
                <w:szCs w:val="28"/>
                <w:lang w:val="kk-KZ" w:eastAsia="en-US"/>
              </w:rPr>
              <w:t>Арнаулы орта</w:t>
            </w:r>
          </w:p>
        </w:tc>
        <w:tc>
          <w:tcPr>
            <w:tcW w:w="1251" w:type="dxa"/>
            <w:tcBorders>
              <w:right w:val="single" w:sz="4" w:space="0" w:color="auto"/>
            </w:tcBorders>
          </w:tcPr>
          <w:p w:rsidR="000B4200" w:rsidRPr="000B4200" w:rsidRDefault="000B4200" w:rsidP="00812F78">
            <w:pPr>
              <w:pStyle w:val="ac"/>
              <w:rPr>
                <w:rFonts w:eastAsia="Calibri"/>
                <w:sz w:val="28"/>
                <w:szCs w:val="28"/>
                <w:lang w:val="kk-KZ" w:eastAsia="en-US"/>
              </w:rPr>
            </w:pPr>
            <w:r>
              <w:rPr>
                <w:rFonts w:eastAsia="Calibri"/>
                <w:sz w:val="28"/>
                <w:szCs w:val="28"/>
                <w:lang w:val="kk-KZ" w:eastAsia="en-US"/>
              </w:rPr>
              <w:t>1</w:t>
            </w:r>
            <w:r w:rsidR="0079271F">
              <w:rPr>
                <w:rFonts w:eastAsia="Calibri"/>
                <w:sz w:val="28"/>
                <w:szCs w:val="28"/>
                <w:lang w:val="kk-KZ" w:eastAsia="en-US"/>
              </w:rPr>
              <w:t>ж 9ай</w:t>
            </w:r>
          </w:p>
        </w:tc>
        <w:tc>
          <w:tcPr>
            <w:tcW w:w="1300" w:type="dxa"/>
            <w:tcBorders>
              <w:left w:val="single" w:sz="4" w:space="0" w:color="auto"/>
            </w:tcBorders>
          </w:tcPr>
          <w:p w:rsidR="000B4200" w:rsidRPr="000B4200" w:rsidRDefault="0079271F" w:rsidP="005945AF">
            <w:pPr>
              <w:pStyle w:val="ac"/>
              <w:rPr>
                <w:rFonts w:eastAsia="Calibri"/>
                <w:sz w:val="28"/>
                <w:szCs w:val="28"/>
                <w:lang w:val="kk-KZ" w:eastAsia="en-US"/>
              </w:rPr>
            </w:pPr>
            <w:r>
              <w:rPr>
                <w:rFonts w:eastAsia="Calibri"/>
                <w:sz w:val="28"/>
                <w:szCs w:val="28"/>
                <w:lang w:val="kk-KZ" w:eastAsia="en-US"/>
              </w:rPr>
              <w:t>1ж 8ай</w:t>
            </w:r>
          </w:p>
        </w:tc>
        <w:tc>
          <w:tcPr>
            <w:tcW w:w="1276" w:type="dxa"/>
          </w:tcPr>
          <w:p w:rsidR="000B4200" w:rsidRPr="000B4200" w:rsidRDefault="000B4200" w:rsidP="005945AF">
            <w:pPr>
              <w:pStyle w:val="ac"/>
              <w:rPr>
                <w:rFonts w:eastAsia="Calibri"/>
                <w:sz w:val="28"/>
                <w:szCs w:val="28"/>
                <w:lang w:val="kk-KZ" w:eastAsia="en-US"/>
              </w:rPr>
            </w:pPr>
            <w:r>
              <w:rPr>
                <w:rFonts w:eastAsia="Calibri"/>
                <w:sz w:val="28"/>
                <w:szCs w:val="28"/>
                <w:lang w:val="kk-KZ" w:eastAsia="en-US"/>
              </w:rPr>
              <w:t>-</w:t>
            </w:r>
          </w:p>
        </w:tc>
      </w:tr>
      <w:tr w:rsidR="000B4200" w:rsidRPr="005945AF" w:rsidTr="0079271F">
        <w:trPr>
          <w:trHeight w:val="899"/>
        </w:trPr>
        <w:tc>
          <w:tcPr>
            <w:tcW w:w="568" w:type="dxa"/>
          </w:tcPr>
          <w:p w:rsidR="000B4200" w:rsidRPr="000C4005" w:rsidRDefault="000B4200" w:rsidP="005945AF">
            <w:pPr>
              <w:pStyle w:val="ac"/>
              <w:rPr>
                <w:rFonts w:eastAsia="Calibri"/>
                <w:sz w:val="28"/>
                <w:szCs w:val="28"/>
                <w:lang w:val="kk-KZ" w:eastAsia="en-US"/>
              </w:rPr>
            </w:pPr>
            <w:r>
              <w:rPr>
                <w:rFonts w:eastAsia="Calibri"/>
                <w:sz w:val="28"/>
                <w:szCs w:val="28"/>
                <w:lang w:val="kk-KZ" w:eastAsia="en-US"/>
              </w:rPr>
              <w:t>5</w:t>
            </w:r>
          </w:p>
        </w:tc>
        <w:tc>
          <w:tcPr>
            <w:tcW w:w="2151" w:type="dxa"/>
          </w:tcPr>
          <w:p w:rsidR="000B4200" w:rsidRPr="000B4200" w:rsidRDefault="0079271F" w:rsidP="00806438">
            <w:pPr>
              <w:spacing w:after="150"/>
              <w:jc w:val="both"/>
              <w:rPr>
                <w:color w:val="000000"/>
                <w:sz w:val="28"/>
                <w:szCs w:val="20"/>
                <w:lang w:eastAsia="ru-RU"/>
              </w:rPr>
            </w:pPr>
            <w:r>
              <w:rPr>
                <w:color w:val="000000"/>
                <w:sz w:val="28"/>
                <w:szCs w:val="20"/>
                <w:lang w:eastAsia="ru-RU"/>
              </w:rPr>
              <w:t>Тлепина Кибат Есполатовна</w:t>
            </w:r>
          </w:p>
        </w:tc>
        <w:tc>
          <w:tcPr>
            <w:tcW w:w="1559" w:type="dxa"/>
            <w:tcBorders>
              <w:right w:val="single" w:sz="4" w:space="0" w:color="auto"/>
            </w:tcBorders>
          </w:tcPr>
          <w:p w:rsidR="000B4200" w:rsidRPr="000B4200" w:rsidRDefault="0079271F" w:rsidP="0041456F">
            <w:pPr>
              <w:pStyle w:val="ac"/>
              <w:rPr>
                <w:rFonts w:eastAsia="Calibri"/>
                <w:sz w:val="28"/>
                <w:szCs w:val="28"/>
                <w:lang w:val="kk-KZ" w:eastAsia="en-US"/>
              </w:rPr>
            </w:pPr>
            <w:r>
              <w:rPr>
                <w:color w:val="000000"/>
                <w:sz w:val="28"/>
                <w:lang w:val="kk-KZ" w:eastAsia="ru-RU"/>
              </w:rPr>
              <w:t>21.11.1988</w:t>
            </w:r>
          </w:p>
        </w:tc>
        <w:tc>
          <w:tcPr>
            <w:tcW w:w="1559" w:type="dxa"/>
            <w:tcBorders>
              <w:left w:val="single" w:sz="4" w:space="0" w:color="auto"/>
            </w:tcBorders>
          </w:tcPr>
          <w:p w:rsidR="000B4200" w:rsidRPr="000C4005" w:rsidRDefault="000B4200" w:rsidP="00A3556A">
            <w:pPr>
              <w:pStyle w:val="ac"/>
              <w:rPr>
                <w:rFonts w:eastAsia="Calibri"/>
                <w:sz w:val="28"/>
                <w:szCs w:val="28"/>
                <w:lang w:val="kk-KZ" w:eastAsia="en-US"/>
              </w:rPr>
            </w:pPr>
            <w:r>
              <w:rPr>
                <w:rFonts w:eastAsia="Calibri"/>
                <w:sz w:val="28"/>
                <w:szCs w:val="28"/>
                <w:lang w:val="kk-KZ" w:eastAsia="en-US"/>
              </w:rPr>
              <w:t>Тәрбиеші</w:t>
            </w:r>
          </w:p>
        </w:tc>
        <w:tc>
          <w:tcPr>
            <w:tcW w:w="1418" w:type="dxa"/>
          </w:tcPr>
          <w:p w:rsidR="000B4200" w:rsidRPr="000B4200" w:rsidRDefault="000B4200" w:rsidP="0041456F">
            <w:pPr>
              <w:pStyle w:val="ac"/>
              <w:rPr>
                <w:rFonts w:eastAsia="Calibri"/>
                <w:sz w:val="28"/>
                <w:szCs w:val="28"/>
                <w:lang w:val="kk-KZ" w:eastAsia="en-US"/>
              </w:rPr>
            </w:pPr>
            <w:r>
              <w:rPr>
                <w:rFonts w:eastAsia="Calibri"/>
                <w:sz w:val="28"/>
                <w:szCs w:val="28"/>
                <w:lang w:val="kk-KZ" w:eastAsia="en-US"/>
              </w:rPr>
              <w:t>Арнаулы орта</w:t>
            </w:r>
          </w:p>
        </w:tc>
        <w:tc>
          <w:tcPr>
            <w:tcW w:w="1251" w:type="dxa"/>
            <w:tcBorders>
              <w:right w:val="single" w:sz="4" w:space="0" w:color="auto"/>
            </w:tcBorders>
          </w:tcPr>
          <w:p w:rsidR="000B4200" w:rsidRPr="000B4200" w:rsidRDefault="0079271F" w:rsidP="0041456F">
            <w:pPr>
              <w:pStyle w:val="ac"/>
              <w:rPr>
                <w:rFonts w:eastAsia="Calibri"/>
                <w:sz w:val="28"/>
                <w:szCs w:val="28"/>
                <w:lang w:val="kk-KZ" w:eastAsia="en-US"/>
              </w:rPr>
            </w:pPr>
            <w:r>
              <w:rPr>
                <w:rFonts w:eastAsia="Calibri"/>
                <w:sz w:val="28"/>
                <w:szCs w:val="28"/>
                <w:lang w:val="kk-KZ" w:eastAsia="en-US"/>
              </w:rPr>
              <w:t>4ж 11ай</w:t>
            </w:r>
          </w:p>
        </w:tc>
        <w:tc>
          <w:tcPr>
            <w:tcW w:w="1300" w:type="dxa"/>
            <w:tcBorders>
              <w:left w:val="single" w:sz="4" w:space="0" w:color="auto"/>
            </w:tcBorders>
          </w:tcPr>
          <w:p w:rsidR="000B4200" w:rsidRPr="000B4200" w:rsidRDefault="0079271F" w:rsidP="0041456F">
            <w:pPr>
              <w:pStyle w:val="ac"/>
              <w:rPr>
                <w:rFonts w:eastAsia="Calibri"/>
                <w:sz w:val="28"/>
                <w:szCs w:val="28"/>
                <w:lang w:val="kk-KZ" w:eastAsia="en-US"/>
              </w:rPr>
            </w:pPr>
            <w:r>
              <w:rPr>
                <w:rFonts w:eastAsia="Calibri"/>
                <w:sz w:val="28"/>
                <w:szCs w:val="28"/>
                <w:lang w:val="kk-KZ" w:eastAsia="en-US"/>
              </w:rPr>
              <w:t>3ж 10ай</w:t>
            </w:r>
          </w:p>
        </w:tc>
        <w:tc>
          <w:tcPr>
            <w:tcW w:w="1276" w:type="dxa"/>
          </w:tcPr>
          <w:p w:rsidR="000B4200" w:rsidRPr="000B4200" w:rsidRDefault="000B4200" w:rsidP="0041456F">
            <w:pPr>
              <w:pStyle w:val="ac"/>
              <w:rPr>
                <w:rFonts w:eastAsia="Calibri"/>
                <w:sz w:val="28"/>
                <w:szCs w:val="28"/>
                <w:lang w:val="kk-KZ" w:eastAsia="en-US"/>
              </w:rPr>
            </w:pPr>
            <w:r>
              <w:rPr>
                <w:rFonts w:eastAsia="Calibri"/>
                <w:sz w:val="28"/>
                <w:szCs w:val="28"/>
                <w:lang w:val="kk-KZ" w:eastAsia="en-US"/>
              </w:rPr>
              <w:t>-</w:t>
            </w:r>
          </w:p>
        </w:tc>
      </w:tr>
      <w:tr w:rsidR="000B4200" w:rsidRPr="005945AF" w:rsidTr="0079271F">
        <w:trPr>
          <w:trHeight w:val="560"/>
        </w:trPr>
        <w:tc>
          <w:tcPr>
            <w:tcW w:w="568" w:type="dxa"/>
          </w:tcPr>
          <w:p w:rsidR="000B4200" w:rsidRPr="000C4005" w:rsidRDefault="000B4200" w:rsidP="005945AF">
            <w:pPr>
              <w:pStyle w:val="ac"/>
              <w:rPr>
                <w:rFonts w:eastAsia="Calibri"/>
                <w:sz w:val="28"/>
                <w:szCs w:val="28"/>
                <w:lang w:val="kk-KZ" w:eastAsia="en-US"/>
              </w:rPr>
            </w:pPr>
            <w:r>
              <w:rPr>
                <w:rFonts w:eastAsia="Calibri"/>
                <w:sz w:val="28"/>
                <w:szCs w:val="28"/>
                <w:lang w:val="kk-KZ" w:eastAsia="en-US"/>
              </w:rPr>
              <w:t>6</w:t>
            </w:r>
          </w:p>
          <w:p w:rsidR="000B4200" w:rsidRPr="005945AF" w:rsidRDefault="000B4200" w:rsidP="005945AF">
            <w:pPr>
              <w:pStyle w:val="ac"/>
              <w:rPr>
                <w:rFonts w:eastAsia="Calibri"/>
                <w:sz w:val="28"/>
                <w:szCs w:val="28"/>
                <w:lang w:eastAsia="en-US"/>
              </w:rPr>
            </w:pPr>
          </w:p>
        </w:tc>
        <w:tc>
          <w:tcPr>
            <w:tcW w:w="2151" w:type="dxa"/>
          </w:tcPr>
          <w:p w:rsidR="000B4200" w:rsidRPr="00812F78" w:rsidRDefault="0079271F" w:rsidP="005945AF">
            <w:pPr>
              <w:pStyle w:val="ac"/>
              <w:rPr>
                <w:rFonts w:eastAsia="Calibri"/>
                <w:sz w:val="28"/>
                <w:szCs w:val="28"/>
                <w:lang w:val="kk-KZ" w:eastAsia="en-US"/>
              </w:rPr>
            </w:pPr>
            <w:r>
              <w:rPr>
                <w:rFonts w:eastAsia="Calibri"/>
                <w:sz w:val="28"/>
                <w:szCs w:val="28"/>
                <w:lang w:val="kk-KZ" w:eastAsia="en-US"/>
              </w:rPr>
              <w:t>Бейбітқызы Еркеназ</w:t>
            </w:r>
          </w:p>
        </w:tc>
        <w:tc>
          <w:tcPr>
            <w:tcW w:w="1559" w:type="dxa"/>
            <w:tcBorders>
              <w:right w:val="single" w:sz="4" w:space="0" w:color="auto"/>
            </w:tcBorders>
          </w:tcPr>
          <w:p w:rsidR="000B4200" w:rsidRPr="00812F78" w:rsidRDefault="0079271F" w:rsidP="005945AF">
            <w:pPr>
              <w:pStyle w:val="ac"/>
              <w:rPr>
                <w:rFonts w:eastAsia="Calibri"/>
                <w:sz w:val="28"/>
                <w:szCs w:val="28"/>
                <w:lang w:val="kk-KZ" w:eastAsia="en-US"/>
              </w:rPr>
            </w:pPr>
            <w:r>
              <w:rPr>
                <w:rFonts w:eastAsia="Calibri"/>
                <w:sz w:val="28"/>
                <w:szCs w:val="28"/>
                <w:lang w:val="kk-KZ" w:eastAsia="en-US"/>
              </w:rPr>
              <w:t>27.06.2003</w:t>
            </w:r>
          </w:p>
        </w:tc>
        <w:tc>
          <w:tcPr>
            <w:tcW w:w="1559" w:type="dxa"/>
            <w:tcBorders>
              <w:left w:val="single" w:sz="4" w:space="0" w:color="auto"/>
            </w:tcBorders>
          </w:tcPr>
          <w:p w:rsidR="000B4200" w:rsidRPr="00812F78" w:rsidRDefault="00812F78" w:rsidP="00A3556A">
            <w:pPr>
              <w:pStyle w:val="ac"/>
              <w:rPr>
                <w:rFonts w:eastAsia="Calibri"/>
                <w:sz w:val="28"/>
                <w:szCs w:val="28"/>
                <w:lang w:val="kk-KZ" w:eastAsia="en-US"/>
              </w:rPr>
            </w:pPr>
            <w:r>
              <w:rPr>
                <w:rFonts w:eastAsia="Calibri"/>
                <w:sz w:val="28"/>
                <w:szCs w:val="28"/>
                <w:lang w:val="kk-KZ" w:eastAsia="en-US"/>
              </w:rPr>
              <w:t>Тәрбиеші</w:t>
            </w:r>
          </w:p>
        </w:tc>
        <w:tc>
          <w:tcPr>
            <w:tcW w:w="1418" w:type="dxa"/>
          </w:tcPr>
          <w:p w:rsidR="000B4200" w:rsidRPr="00812F78" w:rsidRDefault="00812F78" w:rsidP="005945AF">
            <w:pPr>
              <w:pStyle w:val="ac"/>
              <w:rPr>
                <w:rFonts w:eastAsia="Calibri"/>
                <w:sz w:val="28"/>
                <w:szCs w:val="28"/>
                <w:lang w:val="kk-KZ" w:eastAsia="en-US"/>
              </w:rPr>
            </w:pPr>
            <w:r>
              <w:rPr>
                <w:rFonts w:eastAsia="Calibri"/>
                <w:sz w:val="28"/>
                <w:szCs w:val="28"/>
                <w:lang w:val="kk-KZ" w:eastAsia="en-US"/>
              </w:rPr>
              <w:t>Арнаулы орта</w:t>
            </w:r>
          </w:p>
        </w:tc>
        <w:tc>
          <w:tcPr>
            <w:tcW w:w="1251" w:type="dxa"/>
            <w:tcBorders>
              <w:right w:val="single" w:sz="4" w:space="0" w:color="auto"/>
            </w:tcBorders>
          </w:tcPr>
          <w:p w:rsidR="000B4200" w:rsidRPr="00812F78" w:rsidRDefault="0079271F" w:rsidP="005945AF">
            <w:pPr>
              <w:pStyle w:val="ac"/>
              <w:rPr>
                <w:rFonts w:eastAsia="Calibri"/>
                <w:sz w:val="28"/>
                <w:szCs w:val="28"/>
                <w:lang w:val="kk-KZ" w:eastAsia="en-US"/>
              </w:rPr>
            </w:pPr>
            <w:r>
              <w:rPr>
                <w:rFonts w:eastAsia="Calibri"/>
                <w:sz w:val="28"/>
                <w:szCs w:val="28"/>
                <w:lang w:val="kk-KZ" w:eastAsia="en-US"/>
              </w:rPr>
              <w:t>5ай</w:t>
            </w:r>
          </w:p>
        </w:tc>
        <w:tc>
          <w:tcPr>
            <w:tcW w:w="1300" w:type="dxa"/>
            <w:tcBorders>
              <w:left w:val="single" w:sz="4" w:space="0" w:color="auto"/>
            </w:tcBorders>
          </w:tcPr>
          <w:p w:rsidR="000B4200" w:rsidRPr="00812F78" w:rsidRDefault="0079271F" w:rsidP="005945AF">
            <w:pPr>
              <w:pStyle w:val="ac"/>
              <w:rPr>
                <w:rFonts w:eastAsia="Calibri"/>
                <w:sz w:val="28"/>
                <w:szCs w:val="28"/>
                <w:lang w:val="kk-KZ" w:eastAsia="en-US"/>
              </w:rPr>
            </w:pPr>
            <w:r>
              <w:rPr>
                <w:rFonts w:eastAsia="Calibri"/>
                <w:sz w:val="28"/>
                <w:szCs w:val="28"/>
                <w:lang w:val="kk-KZ" w:eastAsia="en-US"/>
              </w:rPr>
              <w:t>5 ай</w:t>
            </w:r>
          </w:p>
        </w:tc>
        <w:tc>
          <w:tcPr>
            <w:tcW w:w="1276" w:type="dxa"/>
          </w:tcPr>
          <w:p w:rsidR="000B4200" w:rsidRPr="00812F78" w:rsidRDefault="00812F78" w:rsidP="005945AF">
            <w:pPr>
              <w:pStyle w:val="ac"/>
              <w:rPr>
                <w:rFonts w:eastAsia="Calibri"/>
                <w:sz w:val="28"/>
                <w:szCs w:val="28"/>
                <w:lang w:val="kk-KZ" w:eastAsia="en-US"/>
              </w:rPr>
            </w:pPr>
            <w:r>
              <w:rPr>
                <w:rFonts w:eastAsia="Calibri"/>
                <w:sz w:val="28"/>
                <w:szCs w:val="28"/>
                <w:lang w:val="kk-KZ" w:eastAsia="en-US"/>
              </w:rPr>
              <w:t>-</w:t>
            </w:r>
          </w:p>
        </w:tc>
      </w:tr>
    </w:tbl>
    <w:p w:rsidR="00812F78" w:rsidRDefault="00812F78" w:rsidP="00D858C9">
      <w:pPr>
        <w:pStyle w:val="ac"/>
        <w:jc w:val="center"/>
        <w:rPr>
          <w:b/>
          <w:sz w:val="28"/>
          <w:szCs w:val="28"/>
          <w:lang w:val="kk-KZ" w:eastAsia="ru-RU"/>
        </w:rPr>
      </w:pPr>
    </w:p>
    <w:p w:rsidR="000D3162" w:rsidRPr="00D858C9" w:rsidRDefault="000D3162" w:rsidP="00D858C9">
      <w:pPr>
        <w:pStyle w:val="ac"/>
        <w:jc w:val="center"/>
        <w:rPr>
          <w:b/>
          <w:sz w:val="28"/>
          <w:szCs w:val="28"/>
          <w:lang w:eastAsia="ru-RU"/>
        </w:rPr>
      </w:pPr>
      <w:proofErr w:type="spellStart"/>
      <w:r w:rsidRPr="00D858C9">
        <w:rPr>
          <w:b/>
          <w:sz w:val="28"/>
          <w:szCs w:val="28"/>
          <w:lang w:eastAsia="ru-RU"/>
        </w:rPr>
        <w:t>Педагогтардың</w:t>
      </w:r>
      <w:proofErr w:type="spellEnd"/>
      <w:r w:rsidRPr="00D858C9">
        <w:rPr>
          <w:b/>
          <w:sz w:val="28"/>
          <w:szCs w:val="28"/>
          <w:lang w:eastAsia="ru-RU"/>
        </w:rPr>
        <w:t xml:space="preserve">  </w:t>
      </w:r>
      <w:proofErr w:type="spellStart"/>
      <w:r w:rsidRPr="00D858C9">
        <w:rPr>
          <w:b/>
          <w:sz w:val="28"/>
          <w:szCs w:val="28"/>
          <w:lang w:eastAsia="ru-RU"/>
        </w:rPr>
        <w:t>бі</w:t>
      </w:r>
      <w:proofErr w:type="gramStart"/>
      <w:r w:rsidRPr="00D858C9">
        <w:rPr>
          <w:b/>
          <w:sz w:val="28"/>
          <w:szCs w:val="28"/>
          <w:lang w:eastAsia="ru-RU"/>
        </w:rPr>
        <w:t>л</w:t>
      </w:r>
      <w:proofErr w:type="gramEnd"/>
      <w:r w:rsidRPr="00D858C9">
        <w:rPr>
          <w:b/>
          <w:sz w:val="28"/>
          <w:szCs w:val="28"/>
          <w:lang w:eastAsia="ru-RU"/>
        </w:rPr>
        <w:t>імі</w:t>
      </w:r>
      <w:proofErr w:type="spellEnd"/>
      <w:r w:rsidRPr="00D858C9">
        <w:rPr>
          <w:b/>
          <w:sz w:val="28"/>
          <w:szCs w:val="28"/>
          <w:lang w:eastAsia="ru-RU"/>
        </w:rPr>
        <w:t xml:space="preserve"> </w:t>
      </w:r>
      <w:proofErr w:type="spellStart"/>
      <w:r w:rsidRPr="00D858C9">
        <w:rPr>
          <w:b/>
          <w:sz w:val="28"/>
          <w:szCs w:val="28"/>
          <w:lang w:eastAsia="ru-RU"/>
        </w:rPr>
        <w:t>туралы</w:t>
      </w:r>
      <w:proofErr w:type="spellEnd"/>
      <w:r w:rsidRPr="00D858C9">
        <w:rPr>
          <w:b/>
          <w:sz w:val="28"/>
          <w:szCs w:val="28"/>
          <w:lang w:eastAsia="ru-RU"/>
        </w:rPr>
        <w:t xml:space="preserve"> </w:t>
      </w:r>
      <w:proofErr w:type="spellStart"/>
      <w:r w:rsidRPr="00D858C9">
        <w:rPr>
          <w:b/>
          <w:sz w:val="28"/>
          <w:szCs w:val="28"/>
          <w:lang w:eastAsia="ru-RU"/>
        </w:rPr>
        <w:t>мәлімет</w:t>
      </w:r>
      <w:proofErr w:type="spellEnd"/>
    </w:p>
    <w:tbl>
      <w:tblPr>
        <w:tblW w:w="106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276"/>
        <w:gridCol w:w="1640"/>
        <w:gridCol w:w="1620"/>
        <w:gridCol w:w="1701"/>
        <w:gridCol w:w="1560"/>
        <w:gridCol w:w="1123"/>
      </w:tblGrid>
      <w:tr w:rsidR="000D3162" w:rsidRPr="005945AF" w:rsidTr="00E1770F">
        <w:tc>
          <w:tcPr>
            <w:tcW w:w="1701" w:type="dxa"/>
          </w:tcPr>
          <w:p w:rsidR="000D3162" w:rsidRPr="005945AF" w:rsidRDefault="000D3162" w:rsidP="005945AF">
            <w:pPr>
              <w:pStyle w:val="ac"/>
              <w:rPr>
                <w:sz w:val="28"/>
                <w:szCs w:val="28"/>
              </w:rPr>
            </w:pPr>
            <w:proofErr w:type="spellStart"/>
            <w:r w:rsidRPr="005945AF">
              <w:rPr>
                <w:sz w:val="28"/>
                <w:szCs w:val="28"/>
              </w:rPr>
              <w:t>Оқу</w:t>
            </w:r>
            <w:proofErr w:type="spellEnd"/>
            <w:r w:rsidRPr="005945AF">
              <w:rPr>
                <w:sz w:val="28"/>
                <w:szCs w:val="28"/>
              </w:rPr>
              <w:t xml:space="preserve"> </w:t>
            </w:r>
            <w:proofErr w:type="spellStart"/>
            <w:r w:rsidRPr="005945AF">
              <w:rPr>
                <w:sz w:val="28"/>
                <w:szCs w:val="28"/>
              </w:rPr>
              <w:t>жылдары</w:t>
            </w:r>
            <w:proofErr w:type="spellEnd"/>
          </w:p>
        </w:tc>
        <w:tc>
          <w:tcPr>
            <w:tcW w:w="1276" w:type="dxa"/>
          </w:tcPr>
          <w:p w:rsidR="000D3162" w:rsidRPr="005945AF" w:rsidRDefault="000D3162" w:rsidP="005945AF">
            <w:pPr>
              <w:pStyle w:val="ac"/>
              <w:rPr>
                <w:sz w:val="28"/>
                <w:szCs w:val="28"/>
              </w:rPr>
            </w:pPr>
            <w:r w:rsidRPr="005945AF">
              <w:rPr>
                <w:sz w:val="28"/>
                <w:szCs w:val="28"/>
              </w:rPr>
              <w:t xml:space="preserve"> </w:t>
            </w:r>
            <w:proofErr w:type="spellStart"/>
            <w:r w:rsidRPr="005945AF">
              <w:rPr>
                <w:sz w:val="28"/>
                <w:szCs w:val="28"/>
              </w:rPr>
              <w:t>Барлық</w:t>
            </w:r>
            <w:proofErr w:type="spellEnd"/>
            <w:r w:rsidRPr="005945AF">
              <w:rPr>
                <w:sz w:val="28"/>
                <w:szCs w:val="28"/>
              </w:rPr>
              <w:t xml:space="preserve"> педагог</w:t>
            </w:r>
          </w:p>
          <w:p w:rsidR="000D3162" w:rsidRPr="005945AF" w:rsidRDefault="000D3162" w:rsidP="005945AF">
            <w:pPr>
              <w:pStyle w:val="ac"/>
              <w:rPr>
                <w:sz w:val="28"/>
                <w:szCs w:val="28"/>
              </w:rPr>
            </w:pPr>
            <w:r w:rsidRPr="005945AF">
              <w:rPr>
                <w:sz w:val="28"/>
                <w:szCs w:val="28"/>
              </w:rPr>
              <w:t>тар</w:t>
            </w:r>
          </w:p>
        </w:tc>
        <w:tc>
          <w:tcPr>
            <w:tcW w:w="1640" w:type="dxa"/>
          </w:tcPr>
          <w:p w:rsidR="000D3162" w:rsidRPr="005945AF" w:rsidRDefault="000D3162" w:rsidP="005945AF">
            <w:pPr>
              <w:pStyle w:val="ac"/>
              <w:rPr>
                <w:sz w:val="28"/>
                <w:szCs w:val="28"/>
              </w:rPr>
            </w:pPr>
            <w:proofErr w:type="spellStart"/>
            <w:r w:rsidRPr="005945AF">
              <w:rPr>
                <w:sz w:val="28"/>
                <w:szCs w:val="28"/>
              </w:rPr>
              <w:t>Мектепке</w:t>
            </w:r>
            <w:proofErr w:type="spellEnd"/>
            <w:r w:rsidRPr="005945AF">
              <w:rPr>
                <w:sz w:val="28"/>
                <w:szCs w:val="28"/>
              </w:rPr>
              <w:t xml:space="preserve"> </w:t>
            </w:r>
            <w:proofErr w:type="spellStart"/>
            <w:r w:rsidRPr="005945AF">
              <w:rPr>
                <w:sz w:val="28"/>
                <w:szCs w:val="28"/>
              </w:rPr>
              <w:t>дейінгі</w:t>
            </w:r>
            <w:proofErr w:type="spellEnd"/>
            <w:r w:rsidRPr="005945AF">
              <w:rPr>
                <w:sz w:val="28"/>
                <w:szCs w:val="28"/>
              </w:rPr>
              <w:t xml:space="preserve">   </w:t>
            </w:r>
            <w:proofErr w:type="spellStart"/>
            <w:r w:rsidRPr="005945AF">
              <w:rPr>
                <w:sz w:val="28"/>
                <w:szCs w:val="28"/>
              </w:rPr>
              <w:t>жоғары</w:t>
            </w:r>
            <w:proofErr w:type="spellEnd"/>
            <w:r w:rsidRPr="005945AF">
              <w:rPr>
                <w:sz w:val="28"/>
                <w:szCs w:val="28"/>
              </w:rPr>
              <w:t xml:space="preserve"> </w:t>
            </w:r>
            <w:proofErr w:type="spellStart"/>
            <w:r w:rsidRPr="005945AF">
              <w:rPr>
                <w:sz w:val="28"/>
                <w:szCs w:val="28"/>
              </w:rPr>
              <w:t>бі</w:t>
            </w:r>
            <w:proofErr w:type="gramStart"/>
            <w:r w:rsidRPr="005945AF">
              <w:rPr>
                <w:sz w:val="28"/>
                <w:szCs w:val="28"/>
              </w:rPr>
              <w:t>л</w:t>
            </w:r>
            <w:proofErr w:type="gramEnd"/>
            <w:r w:rsidRPr="005945AF">
              <w:rPr>
                <w:sz w:val="28"/>
                <w:szCs w:val="28"/>
              </w:rPr>
              <w:t>ім</w:t>
            </w:r>
            <w:proofErr w:type="spellEnd"/>
          </w:p>
        </w:tc>
        <w:tc>
          <w:tcPr>
            <w:tcW w:w="1620" w:type="dxa"/>
          </w:tcPr>
          <w:p w:rsidR="000D3162" w:rsidRPr="005945AF" w:rsidRDefault="000D3162" w:rsidP="005945AF">
            <w:pPr>
              <w:pStyle w:val="ac"/>
              <w:rPr>
                <w:sz w:val="28"/>
                <w:szCs w:val="28"/>
              </w:rPr>
            </w:pPr>
            <w:proofErr w:type="spellStart"/>
            <w:r w:rsidRPr="005945AF">
              <w:rPr>
                <w:sz w:val="28"/>
                <w:szCs w:val="28"/>
              </w:rPr>
              <w:t>Жоғары</w:t>
            </w:r>
            <w:proofErr w:type="spellEnd"/>
            <w:r w:rsidRPr="005945AF">
              <w:rPr>
                <w:sz w:val="28"/>
                <w:szCs w:val="28"/>
              </w:rPr>
              <w:t xml:space="preserve"> </w:t>
            </w:r>
            <w:proofErr w:type="spellStart"/>
            <w:r w:rsidRPr="005945AF">
              <w:rPr>
                <w:sz w:val="28"/>
                <w:szCs w:val="28"/>
              </w:rPr>
              <w:t>пед</w:t>
            </w:r>
            <w:proofErr w:type="gramStart"/>
            <w:r w:rsidRPr="005945AF">
              <w:rPr>
                <w:sz w:val="28"/>
                <w:szCs w:val="28"/>
              </w:rPr>
              <w:t>.б</w:t>
            </w:r>
            <w:proofErr w:type="gramEnd"/>
            <w:r w:rsidRPr="005945AF">
              <w:rPr>
                <w:sz w:val="28"/>
                <w:szCs w:val="28"/>
              </w:rPr>
              <w:t>ілім</w:t>
            </w:r>
            <w:proofErr w:type="spellEnd"/>
          </w:p>
        </w:tc>
        <w:tc>
          <w:tcPr>
            <w:tcW w:w="1701" w:type="dxa"/>
          </w:tcPr>
          <w:p w:rsidR="000D3162" w:rsidRPr="005945AF" w:rsidRDefault="000D3162" w:rsidP="005945AF">
            <w:pPr>
              <w:pStyle w:val="ac"/>
              <w:rPr>
                <w:sz w:val="28"/>
                <w:szCs w:val="28"/>
              </w:rPr>
            </w:pPr>
            <w:proofErr w:type="spellStart"/>
            <w:r w:rsidRPr="005945AF">
              <w:rPr>
                <w:sz w:val="28"/>
                <w:szCs w:val="28"/>
              </w:rPr>
              <w:t>Мектепке</w:t>
            </w:r>
            <w:proofErr w:type="spellEnd"/>
            <w:r w:rsidRPr="005945AF">
              <w:rPr>
                <w:sz w:val="28"/>
                <w:szCs w:val="28"/>
              </w:rPr>
              <w:t xml:space="preserve"> </w:t>
            </w:r>
            <w:proofErr w:type="spellStart"/>
            <w:r w:rsidRPr="005945AF">
              <w:rPr>
                <w:sz w:val="28"/>
                <w:szCs w:val="28"/>
              </w:rPr>
              <w:t>дейінгі</w:t>
            </w:r>
            <w:proofErr w:type="spellEnd"/>
            <w:r w:rsidRPr="005945AF">
              <w:rPr>
                <w:sz w:val="28"/>
                <w:szCs w:val="28"/>
              </w:rPr>
              <w:t xml:space="preserve"> </w:t>
            </w:r>
            <w:proofErr w:type="spellStart"/>
            <w:r w:rsidRPr="005945AF">
              <w:rPr>
                <w:sz w:val="28"/>
                <w:szCs w:val="28"/>
              </w:rPr>
              <w:t>арнаулы</w:t>
            </w:r>
            <w:proofErr w:type="spellEnd"/>
            <w:r w:rsidRPr="005945AF">
              <w:rPr>
                <w:sz w:val="28"/>
                <w:szCs w:val="28"/>
              </w:rPr>
              <w:t xml:space="preserve"> орта </w:t>
            </w:r>
            <w:proofErr w:type="spellStart"/>
            <w:r w:rsidRPr="005945AF">
              <w:rPr>
                <w:sz w:val="28"/>
                <w:szCs w:val="28"/>
              </w:rPr>
              <w:t>бі</w:t>
            </w:r>
            <w:proofErr w:type="gramStart"/>
            <w:r w:rsidRPr="005945AF">
              <w:rPr>
                <w:sz w:val="28"/>
                <w:szCs w:val="28"/>
              </w:rPr>
              <w:t>л</w:t>
            </w:r>
            <w:proofErr w:type="gramEnd"/>
            <w:r w:rsidRPr="005945AF">
              <w:rPr>
                <w:sz w:val="28"/>
                <w:szCs w:val="28"/>
              </w:rPr>
              <w:t>ім</w:t>
            </w:r>
            <w:proofErr w:type="spellEnd"/>
          </w:p>
        </w:tc>
        <w:tc>
          <w:tcPr>
            <w:tcW w:w="1560" w:type="dxa"/>
          </w:tcPr>
          <w:p w:rsidR="000D3162" w:rsidRPr="005945AF" w:rsidRDefault="000D3162" w:rsidP="005945AF">
            <w:pPr>
              <w:pStyle w:val="ac"/>
              <w:rPr>
                <w:sz w:val="28"/>
                <w:szCs w:val="28"/>
              </w:rPr>
            </w:pPr>
            <w:proofErr w:type="spellStart"/>
            <w:r w:rsidRPr="005945AF">
              <w:rPr>
                <w:sz w:val="28"/>
                <w:szCs w:val="28"/>
              </w:rPr>
              <w:t>Арнаулы</w:t>
            </w:r>
            <w:proofErr w:type="spellEnd"/>
            <w:r w:rsidRPr="005945AF">
              <w:rPr>
                <w:sz w:val="28"/>
                <w:szCs w:val="28"/>
              </w:rPr>
              <w:t xml:space="preserve"> орта </w:t>
            </w:r>
            <w:proofErr w:type="spellStart"/>
            <w:r w:rsidRPr="005945AF">
              <w:rPr>
                <w:sz w:val="28"/>
                <w:szCs w:val="28"/>
              </w:rPr>
              <w:t>бі</w:t>
            </w:r>
            <w:proofErr w:type="gramStart"/>
            <w:r w:rsidRPr="005945AF">
              <w:rPr>
                <w:sz w:val="28"/>
                <w:szCs w:val="28"/>
              </w:rPr>
              <w:t>л</w:t>
            </w:r>
            <w:proofErr w:type="gramEnd"/>
            <w:r w:rsidRPr="005945AF">
              <w:rPr>
                <w:sz w:val="28"/>
                <w:szCs w:val="28"/>
              </w:rPr>
              <w:t>ім</w:t>
            </w:r>
            <w:proofErr w:type="spellEnd"/>
          </w:p>
        </w:tc>
        <w:tc>
          <w:tcPr>
            <w:tcW w:w="1123" w:type="dxa"/>
          </w:tcPr>
          <w:p w:rsidR="000D3162" w:rsidRPr="005945AF" w:rsidRDefault="000D3162" w:rsidP="005945AF">
            <w:pPr>
              <w:pStyle w:val="ac"/>
              <w:rPr>
                <w:sz w:val="28"/>
                <w:szCs w:val="28"/>
              </w:rPr>
            </w:pPr>
            <w:proofErr w:type="spellStart"/>
            <w:r w:rsidRPr="005945AF">
              <w:rPr>
                <w:sz w:val="28"/>
                <w:szCs w:val="28"/>
              </w:rPr>
              <w:t>Педагогикалық</w:t>
            </w:r>
            <w:proofErr w:type="spellEnd"/>
            <w:r w:rsidRPr="005945AF">
              <w:rPr>
                <w:sz w:val="28"/>
                <w:szCs w:val="28"/>
              </w:rPr>
              <w:t xml:space="preserve"> </w:t>
            </w:r>
            <w:proofErr w:type="spellStart"/>
            <w:r w:rsidRPr="005945AF">
              <w:rPr>
                <w:sz w:val="28"/>
                <w:szCs w:val="28"/>
              </w:rPr>
              <w:t>бі</w:t>
            </w:r>
            <w:proofErr w:type="gramStart"/>
            <w:r w:rsidRPr="005945AF">
              <w:rPr>
                <w:sz w:val="28"/>
                <w:szCs w:val="28"/>
              </w:rPr>
              <w:t>л</w:t>
            </w:r>
            <w:proofErr w:type="gramEnd"/>
            <w:r w:rsidRPr="005945AF">
              <w:rPr>
                <w:sz w:val="28"/>
                <w:szCs w:val="28"/>
              </w:rPr>
              <w:t>імі</w:t>
            </w:r>
            <w:proofErr w:type="spellEnd"/>
            <w:r w:rsidRPr="005945AF">
              <w:rPr>
                <w:sz w:val="28"/>
                <w:szCs w:val="28"/>
              </w:rPr>
              <w:t xml:space="preserve"> </w:t>
            </w:r>
            <w:proofErr w:type="spellStart"/>
            <w:r w:rsidRPr="005945AF">
              <w:rPr>
                <w:sz w:val="28"/>
                <w:szCs w:val="28"/>
              </w:rPr>
              <w:t>жоқ</w:t>
            </w:r>
            <w:proofErr w:type="spellEnd"/>
          </w:p>
        </w:tc>
      </w:tr>
      <w:tr w:rsidR="000D3162" w:rsidRPr="005945AF" w:rsidTr="00E1770F">
        <w:tc>
          <w:tcPr>
            <w:tcW w:w="1701" w:type="dxa"/>
          </w:tcPr>
          <w:p w:rsidR="000D3162" w:rsidRPr="00C760D9" w:rsidRDefault="00C760D9" w:rsidP="005945AF">
            <w:pPr>
              <w:pStyle w:val="ac"/>
              <w:rPr>
                <w:sz w:val="28"/>
                <w:szCs w:val="28"/>
                <w:lang w:val="kk-KZ"/>
              </w:rPr>
            </w:pPr>
            <w:r>
              <w:rPr>
                <w:sz w:val="28"/>
                <w:szCs w:val="28"/>
              </w:rPr>
              <w:t>20</w:t>
            </w:r>
            <w:r>
              <w:rPr>
                <w:sz w:val="28"/>
                <w:szCs w:val="28"/>
                <w:lang w:val="kk-KZ"/>
              </w:rPr>
              <w:t>21-2022</w:t>
            </w:r>
          </w:p>
        </w:tc>
        <w:tc>
          <w:tcPr>
            <w:tcW w:w="1276" w:type="dxa"/>
          </w:tcPr>
          <w:p w:rsidR="000D3162" w:rsidRPr="00C760D9" w:rsidRDefault="00C760D9" w:rsidP="005945AF">
            <w:pPr>
              <w:pStyle w:val="ac"/>
              <w:rPr>
                <w:sz w:val="28"/>
                <w:szCs w:val="28"/>
                <w:lang w:val="kk-KZ"/>
              </w:rPr>
            </w:pPr>
            <w:r>
              <w:rPr>
                <w:sz w:val="28"/>
                <w:szCs w:val="28"/>
                <w:lang w:val="kk-KZ"/>
              </w:rPr>
              <w:t>7</w:t>
            </w:r>
          </w:p>
        </w:tc>
        <w:tc>
          <w:tcPr>
            <w:tcW w:w="1640" w:type="dxa"/>
          </w:tcPr>
          <w:p w:rsidR="000D3162" w:rsidRPr="00C760D9" w:rsidRDefault="00C760D9" w:rsidP="007260A6">
            <w:pPr>
              <w:pStyle w:val="ac"/>
              <w:rPr>
                <w:sz w:val="28"/>
                <w:szCs w:val="28"/>
                <w:lang w:val="kk-KZ"/>
              </w:rPr>
            </w:pPr>
            <w:r>
              <w:rPr>
                <w:sz w:val="28"/>
                <w:szCs w:val="28"/>
                <w:lang w:val="kk-KZ"/>
              </w:rPr>
              <w:t>2</w:t>
            </w:r>
            <w:r>
              <w:rPr>
                <w:sz w:val="28"/>
                <w:szCs w:val="28"/>
              </w:rPr>
              <w:t xml:space="preserve"> </w:t>
            </w:r>
          </w:p>
        </w:tc>
        <w:tc>
          <w:tcPr>
            <w:tcW w:w="1620" w:type="dxa"/>
          </w:tcPr>
          <w:p w:rsidR="000D3162" w:rsidRPr="00C760D9" w:rsidRDefault="00C760D9" w:rsidP="005945AF">
            <w:pPr>
              <w:pStyle w:val="ac"/>
              <w:rPr>
                <w:sz w:val="28"/>
                <w:szCs w:val="28"/>
                <w:lang w:val="kk-KZ"/>
              </w:rPr>
            </w:pPr>
            <w:r>
              <w:rPr>
                <w:sz w:val="28"/>
                <w:szCs w:val="28"/>
                <w:lang w:val="kk-KZ"/>
              </w:rPr>
              <w:t>1</w:t>
            </w:r>
          </w:p>
        </w:tc>
        <w:tc>
          <w:tcPr>
            <w:tcW w:w="1701" w:type="dxa"/>
          </w:tcPr>
          <w:p w:rsidR="000D3162" w:rsidRPr="00C760D9" w:rsidRDefault="00C760D9" w:rsidP="007260A6">
            <w:pPr>
              <w:pStyle w:val="ac"/>
              <w:rPr>
                <w:sz w:val="28"/>
                <w:szCs w:val="28"/>
                <w:lang w:val="kk-KZ"/>
              </w:rPr>
            </w:pPr>
            <w:r>
              <w:rPr>
                <w:sz w:val="28"/>
                <w:szCs w:val="28"/>
                <w:lang w:val="kk-KZ"/>
              </w:rPr>
              <w:t>4</w:t>
            </w:r>
          </w:p>
        </w:tc>
        <w:tc>
          <w:tcPr>
            <w:tcW w:w="1560" w:type="dxa"/>
          </w:tcPr>
          <w:p w:rsidR="000D3162" w:rsidRPr="00C760D9" w:rsidRDefault="00C760D9" w:rsidP="005945AF">
            <w:pPr>
              <w:pStyle w:val="ac"/>
              <w:rPr>
                <w:sz w:val="28"/>
                <w:szCs w:val="28"/>
                <w:lang w:val="kk-KZ"/>
              </w:rPr>
            </w:pPr>
            <w:r>
              <w:rPr>
                <w:sz w:val="28"/>
                <w:szCs w:val="28"/>
                <w:lang w:val="kk-KZ"/>
              </w:rPr>
              <w:t>-</w:t>
            </w:r>
          </w:p>
        </w:tc>
        <w:tc>
          <w:tcPr>
            <w:tcW w:w="1123" w:type="dxa"/>
          </w:tcPr>
          <w:p w:rsidR="000D3162" w:rsidRPr="005945AF" w:rsidRDefault="000D3162" w:rsidP="005945AF">
            <w:pPr>
              <w:pStyle w:val="ac"/>
              <w:rPr>
                <w:sz w:val="28"/>
                <w:szCs w:val="28"/>
              </w:rPr>
            </w:pPr>
            <w:r w:rsidRPr="005945AF">
              <w:rPr>
                <w:sz w:val="28"/>
                <w:szCs w:val="28"/>
              </w:rPr>
              <w:t>-</w:t>
            </w:r>
          </w:p>
        </w:tc>
      </w:tr>
      <w:tr w:rsidR="000D3162" w:rsidRPr="005945AF" w:rsidTr="00E1770F">
        <w:trPr>
          <w:trHeight w:val="328"/>
        </w:trPr>
        <w:tc>
          <w:tcPr>
            <w:tcW w:w="1701" w:type="dxa"/>
          </w:tcPr>
          <w:p w:rsidR="000D3162" w:rsidRPr="00C760D9" w:rsidRDefault="00C760D9" w:rsidP="005945AF">
            <w:pPr>
              <w:pStyle w:val="ac"/>
              <w:rPr>
                <w:sz w:val="28"/>
                <w:szCs w:val="28"/>
                <w:lang w:val="kk-KZ"/>
              </w:rPr>
            </w:pPr>
            <w:r>
              <w:rPr>
                <w:sz w:val="28"/>
                <w:szCs w:val="28"/>
              </w:rPr>
              <w:t>20</w:t>
            </w:r>
            <w:r>
              <w:rPr>
                <w:sz w:val="28"/>
                <w:szCs w:val="28"/>
                <w:lang w:val="kk-KZ"/>
              </w:rPr>
              <w:t>22-2023</w:t>
            </w:r>
          </w:p>
        </w:tc>
        <w:tc>
          <w:tcPr>
            <w:tcW w:w="1276" w:type="dxa"/>
          </w:tcPr>
          <w:p w:rsidR="000D3162" w:rsidRPr="007260A6" w:rsidRDefault="00C760D9" w:rsidP="005945AF">
            <w:pPr>
              <w:pStyle w:val="ac"/>
              <w:rPr>
                <w:sz w:val="28"/>
                <w:szCs w:val="28"/>
                <w:lang w:val="kk-KZ"/>
              </w:rPr>
            </w:pPr>
            <w:r>
              <w:rPr>
                <w:sz w:val="28"/>
                <w:szCs w:val="28"/>
                <w:lang w:val="kk-KZ"/>
              </w:rPr>
              <w:t>7</w:t>
            </w:r>
          </w:p>
        </w:tc>
        <w:tc>
          <w:tcPr>
            <w:tcW w:w="1640" w:type="dxa"/>
          </w:tcPr>
          <w:p w:rsidR="000D3162" w:rsidRPr="00C760D9" w:rsidRDefault="00C760D9" w:rsidP="005945AF">
            <w:pPr>
              <w:pStyle w:val="ac"/>
              <w:rPr>
                <w:sz w:val="28"/>
                <w:szCs w:val="28"/>
                <w:lang w:val="kk-KZ"/>
              </w:rPr>
            </w:pPr>
            <w:r>
              <w:rPr>
                <w:sz w:val="28"/>
                <w:szCs w:val="28"/>
                <w:lang w:val="kk-KZ"/>
              </w:rPr>
              <w:t>2</w:t>
            </w:r>
          </w:p>
        </w:tc>
        <w:tc>
          <w:tcPr>
            <w:tcW w:w="1620" w:type="dxa"/>
          </w:tcPr>
          <w:p w:rsidR="000D3162" w:rsidRPr="005945AF" w:rsidRDefault="007260A6" w:rsidP="005945AF">
            <w:pPr>
              <w:pStyle w:val="ac"/>
              <w:rPr>
                <w:sz w:val="28"/>
                <w:szCs w:val="28"/>
              </w:rPr>
            </w:pPr>
            <w:r>
              <w:rPr>
                <w:sz w:val="28"/>
                <w:szCs w:val="28"/>
              </w:rPr>
              <w:t>1</w:t>
            </w:r>
            <w:r w:rsidR="000D3162" w:rsidRPr="005945AF">
              <w:rPr>
                <w:sz w:val="28"/>
                <w:szCs w:val="28"/>
              </w:rPr>
              <w:t xml:space="preserve">            </w:t>
            </w:r>
          </w:p>
        </w:tc>
        <w:tc>
          <w:tcPr>
            <w:tcW w:w="1701" w:type="dxa"/>
          </w:tcPr>
          <w:p w:rsidR="000D3162" w:rsidRPr="00C760D9" w:rsidRDefault="00C760D9" w:rsidP="005945AF">
            <w:pPr>
              <w:pStyle w:val="ac"/>
              <w:rPr>
                <w:sz w:val="28"/>
                <w:szCs w:val="28"/>
                <w:lang w:val="kk-KZ"/>
              </w:rPr>
            </w:pPr>
            <w:r>
              <w:rPr>
                <w:sz w:val="28"/>
                <w:szCs w:val="28"/>
                <w:lang w:val="kk-KZ"/>
              </w:rPr>
              <w:t>4</w:t>
            </w:r>
          </w:p>
        </w:tc>
        <w:tc>
          <w:tcPr>
            <w:tcW w:w="1560" w:type="dxa"/>
          </w:tcPr>
          <w:p w:rsidR="000D3162" w:rsidRPr="00C760D9" w:rsidRDefault="00C760D9" w:rsidP="005945AF">
            <w:pPr>
              <w:pStyle w:val="ac"/>
              <w:rPr>
                <w:sz w:val="28"/>
                <w:szCs w:val="28"/>
                <w:lang w:val="kk-KZ"/>
              </w:rPr>
            </w:pPr>
            <w:r>
              <w:rPr>
                <w:sz w:val="28"/>
                <w:szCs w:val="28"/>
                <w:lang w:val="kk-KZ"/>
              </w:rPr>
              <w:t>-</w:t>
            </w:r>
          </w:p>
        </w:tc>
        <w:tc>
          <w:tcPr>
            <w:tcW w:w="1123" w:type="dxa"/>
          </w:tcPr>
          <w:p w:rsidR="000D3162" w:rsidRPr="005945AF" w:rsidRDefault="000D3162" w:rsidP="005945AF">
            <w:pPr>
              <w:pStyle w:val="ac"/>
              <w:rPr>
                <w:sz w:val="28"/>
                <w:szCs w:val="28"/>
              </w:rPr>
            </w:pPr>
            <w:r w:rsidRPr="005945AF">
              <w:rPr>
                <w:sz w:val="28"/>
                <w:szCs w:val="28"/>
              </w:rPr>
              <w:t>-</w:t>
            </w:r>
          </w:p>
        </w:tc>
      </w:tr>
      <w:tr w:rsidR="000D3162" w:rsidRPr="005945AF" w:rsidTr="00E1770F">
        <w:tc>
          <w:tcPr>
            <w:tcW w:w="1701" w:type="dxa"/>
          </w:tcPr>
          <w:p w:rsidR="000D3162" w:rsidRPr="00C760D9" w:rsidRDefault="00C760D9" w:rsidP="005945AF">
            <w:pPr>
              <w:pStyle w:val="ac"/>
              <w:rPr>
                <w:sz w:val="28"/>
                <w:szCs w:val="28"/>
                <w:lang w:val="kk-KZ"/>
              </w:rPr>
            </w:pPr>
            <w:r>
              <w:rPr>
                <w:sz w:val="28"/>
                <w:szCs w:val="28"/>
              </w:rPr>
              <w:t>20</w:t>
            </w:r>
            <w:r>
              <w:rPr>
                <w:sz w:val="28"/>
                <w:szCs w:val="28"/>
                <w:lang w:val="kk-KZ"/>
              </w:rPr>
              <w:t>23-2024</w:t>
            </w:r>
          </w:p>
        </w:tc>
        <w:tc>
          <w:tcPr>
            <w:tcW w:w="1276" w:type="dxa"/>
          </w:tcPr>
          <w:p w:rsidR="000D3162" w:rsidRPr="007260A6" w:rsidRDefault="00C760D9" w:rsidP="005945AF">
            <w:pPr>
              <w:pStyle w:val="ac"/>
              <w:rPr>
                <w:sz w:val="28"/>
                <w:szCs w:val="28"/>
                <w:lang w:val="kk-KZ"/>
              </w:rPr>
            </w:pPr>
            <w:r>
              <w:rPr>
                <w:sz w:val="28"/>
                <w:szCs w:val="28"/>
                <w:lang w:val="kk-KZ"/>
              </w:rPr>
              <w:t>6</w:t>
            </w:r>
          </w:p>
        </w:tc>
        <w:tc>
          <w:tcPr>
            <w:tcW w:w="1640" w:type="dxa"/>
          </w:tcPr>
          <w:p w:rsidR="000D3162" w:rsidRPr="00C760D9" w:rsidRDefault="007260A6" w:rsidP="005945AF">
            <w:pPr>
              <w:pStyle w:val="ac"/>
              <w:rPr>
                <w:sz w:val="28"/>
                <w:szCs w:val="28"/>
                <w:lang w:val="kk-KZ"/>
              </w:rPr>
            </w:pPr>
            <w:r>
              <w:rPr>
                <w:sz w:val="28"/>
                <w:szCs w:val="28"/>
                <w:lang w:val="kk-KZ"/>
              </w:rPr>
              <w:t xml:space="preserve">2 </w:t>
            </w:r>
          </w:p>
        </w:tc>
        <w:tc>
          <w:tcPr>
            <w:tcW w:w="1620" w:type="dxa"/>
          </w:tcPr>
          <w:p w:rsidR="000D3162" w:rsidRPr="005945AF" w:rsidRDefault="00C760D9" w:rsidP="00C760D9">
            <w:pPr>
              <w:pStyle w:val="ac"/>
              <w:rPr>
                <w:sz w:val="28"/>
                <w:szCs w:val="28"/>
              </w:rPr>
            </w:pPr>
            <w:r>
              <w:rPr>
                <w:sz w:val="28"/>
                <w:szCs w:val="28"/>
                <w:lang w:val="kk-KZ"/>
              </w:rPr>
              <w:t>-</w:t>
            </w:r>
            <w:r w:rsidR="000D3162" w:rsidRPr="005945AF">
              <w:rPr>
                <w:sz w:val="28"/>
                <w:szCs w:val="28"/>
              </w:rPr>
              <w:t xml:space="preserve">             </w:t>
            </w:r>
          </w:p>
        </w:tc>
        <w:tc>
          <w:tcPr>
            <w:tcW w:w="1701" w:type="dxa"/>
          </w:tcPr>
          <w:p w:rsidR="000D3162" w:rsidRPr="00C760D9" w:rsidRDefault="00C760D9" w:rsidP="005945AF">
            <w:pPr>
              <w:pStyle w:val="ac"/>
              <w:rPr>
                <w:sz w:val="28"/>
                <w:szCs w:val="28"/>
                <w:lang w:val="kk-KZ"/>
              </w:rPr>
            </w:pPr>
            <w:r>
              <w:rPr>
                <w:sz w:val="28"/>
                <w:szCs w:val="28"/>
                <w:lang w:val="kk-KZ"/>
              </w:rPr>
              <w:t>3</w:t>
            </w:r>
          </w:p>
        </w:tc>
        <w:tc>
          <w:tcPr>
            <w:tcW w:w="1560" w:type="dxa"/>
          </w:tcPr>
          <w:p w:rsidR="000D3162" w:rsidRPr="005945AF" w:rsidRDefault="00C760D9" w:rsidP="005945AF">
            <w:pPr>
              <w:pStyle w:val="ac"/>
              <w:rPr>
                <w:sz w:val="28"/>
                <w:szCs w:val="28"/>
              </w:rPr>
            </w:pPr>
            <w:r>
              <w:rPr>
                <w:sz w:val="28"/>
                <w:szCs w:val="28"/>
                <w:lang w:val="kk-KZ"/>
              </w:rPr>
              <w:t>1</w:t>
            </w:r>
            <w:r w:rsidR="000D3162" w:rsidRPr="005945AF">
              <w:rPr>
                <w:sz w:val="28"/>
                <w:szCs w:val="28"/>
              </w:rPr>
              <w:t xml:space="preserve">  </w:t>
            </w:r>
          </w:p>
        </w:tc>
        <w:tc>
          <w:tcPr>
            <w:tcW w:w="1123" w:type="dxa"/>
          </w:tcPr>
          <w:p w:rsidR="000D3162" w:rsidRPr="005945AF" w:rsidRDefault="000D3162" w:rsidP="005945AF">
            <w:pPr>
              <w:pStyle w:val="ac"/>
              <w:rPr>
                <w:sz w:val="28"/>
                <w:szCs w:val="28"/>
              </w:rPr>
            </w:pPr>
            <w:r w:rsidRPr="005945AF">
              <w:rPr>
                <w:sz w:val="28"/>
                <w:szCs w:val="28"/>
              </w:rPr>
              <w:t>-</w:t>
            </w:r>
          </w:p>
        </w:tc>
      </w:tr>
    </w:tbl>
    <w:p w:rsidR="00D858C9" w:rsidRDefault="00D858C9" w:rsidP="005945AF">
      <w:pPr>
        <w:pStyle w:val="ac"/>
        <w:rPr>
          <w:sz w:val="28"/>
          <w:szCs w:val="28"/>
          <w:lang w:val="kk-KZ" w:eastAsia="ru-RU"/>
        </w:rPr>
      </w:pPr>
    </w:p>
    <w:p w:rsidR="000D3162" w:rsidRPr="005945AF" w:rsidRDefault="000D3162" w:rsidP="005945AF">
      <w:pPr>
        <w:pStyle w:val="ac"/>
        <w:rPr>
          <w:sz w:val="28"/>
          <w:szCs w:val="28"/>
          <w:lang w:eastAsia="ru-RU"/>
        </w:rPr>
      </w:pPr>
    </w:p>
    <w:p w:rsidR="00CC1F15" w:rsidRPr="005945AF" w:rsidRDefault="0017691A" w:rsidP="005945AF">
      <w:pPr>
        <w:pStyle w:val="ac"/>
        <w:rPr>
          <w:sz w:val="28"/>
          <w:szCs w:val="28"/>
          <w:lang w:eastAsia="ru-RU"/>
        </w:rPr>
      </w:pPr>
      <w:r>
        <w:rPr>
          <w:noProof/>
          <w:sz w:val="28"/>
          <w:szCs w:val="28"/>
          <w:lang w:eastAsia="ru-RU"/>
        </w:rPr>
        <w:lastRenderedPageBreak/>
        <w:drawing>
          <wp:inline distT="0" distB="0" distL="0" distR="0">
            <wp:extent cx="6210935" cy="13782935"/>
            <wp:effectExtent l="0" t="0" r="0" b="0"/>
            <wp:docPr id="9" name="Рисунок 9" descr="C:\Users\Comp\Downloads\WhatsApp Image 2024-01-19 at 10.1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WhatsApp Image 2024-01-19 at 10.10.0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935" cy="13782935"/>
                    </a:xfrm>
                    <a:prstGeom prst="rect">
                      <a:avLst/>
                    </a:prstGeom>
                    <a:noFill/>
                    <a:ln>
                      <a:noFill/>
                    </a:ln>
                  </pic:spPr>
                </pic:pic>
              </a:graphicData>
            </a:graphic>
          </wp:inline>
        </w:drawing>
      </w:r>
    </w:p>
    <w:p w:rsidR="00CC1F15" w:rsidRDefault="00CC1F15" w:rsidP="005945AF">
      <w:pPr>
        <w:pStyle w:val="ac"/>
        <w:rPr>
          <w:sz w:val="28"/>
          <w:szCs w:val="28"/>
          <w:lang w:val="kk-KZ" w:eastAsia="ru-RU"/>
        </w:rPr>
      </w:pPr>
    </w:p>
    <w:p w:rsidR="002568A5" w:rsidRDefault="002568A5" w:rsidP="005945AF">
      <w:pPr>
        <w:pStyle w:val="ac"/>
        <w:rPr>
          <w:sz w:val="28"/>
          <w:szCs w:val="28"/>
          <w:lang w:val="kk-KZ" w:eastAsia="ru-RU"/>
        </w:rPr>
      </w:pPr>
    </w:p>
    <w:p w:rsidR="000D3162" w:rsidRPr="00C760D9" w:rsidRDefault="000D3162" w:rsidP="00D858C9">
      <w:pPr>
        <w:pStyle w:val="ac"/>
        <w:jc w:val="center"/>
        <w:rPr>
          <w:b/>
          <w:sz w:val="28"/>
          <w:szCs w:val="28"/>
          <w:lang w:val="kk-KZ"/>
        </w:rPr>
      </w:pPr>
      <w:r w:rsidRPr="00C760D9">
        <w:rPr>
          <w:b/>
          <w:sz w:val="28"/>
          <w:szCs w:val="28"/>
          <w:lang w:val="kk-KZ"/>
        </w:rPr>
        <w:t>Курстан өткен педагогтар көрсеткіші</w:t>
      </w:r>
    </w:p>
    <w:p w:rsidR="000D3162" w:rsidRPr="00C760D9" w:rsidRDefault="000D3162" w:rsidP="005945AF">
      <w:pPr>
        <w:pStyle w:val="ac"/>
        <w:rPr>
          <w:sz w:val="28"/>
          <w:szCs w:val="28"/>
          <w:lang w:val="kk-KZ"/>
        </w:rPr>
      </w:pPr>
    </w:p>
    <w:p w:rsidR="000D3162" w:rsidRPr="00907D46" w:rsidRDefault="00C760D9" w:rsidP="005945AF">
      <w:pPr>
        <w:pStyle w:val="ac"/>
        <w:rPr>
          <w:sz w:val="28"/>
          <w:szCs w:val="28"/>
          <w:lang w:val="kk-KZ" w:eastAsia="ru-RU"/>
        </w:rPr>
      </w:pPr>
      <w:r>
        <w:rPr>
          <w:sz w:val="28"/>
          <w:szCs w:val="28"/>
          <w:lang w:val="kk-KZ" w:eastAsia="ru-RU"/>
        </w:rPr>
        <w:t xml:space="preserve"> 2023-2024</w:t>
      </w:r>
      <w:r w:rsidR="005E5898">
        <w:rPr>
          <w:sz w:val="28"/>
          <w:szCs w:val="28"/>
          <w:lang w:val="kk-KZ" w:eastAsia="ru-RU"/>
        </w:rPr>
        <w:t xml:space="preserve">  оқу  жылында  облыстық </w:t>
      </w:r>
      <w:r w:rsidR="000D3162" w:rsidRPr="00907D46">
        <w:rPr>
          <w:sz w:val="28"/>
          <w:szCs w:val="28"/>
          <w:lang w:val="kk-KZ" w:eastAsia="ru-RU"/>
        </w:rPr>
        <w:t xml:space="preserve"> арттыру институтында қайта даярлау және білікт</w:t>
      </w:r>
      <w:r w:rsidR="005E5898">
        <w:rPr>
          <w:sz w:val="28"/>
          <w:szCs w:val="28"/>
          <w:lang w:val="kk-KZ" w:eastAsia="ru-RU"/>
        </w:rPr>
        <w:t>іл</w:t>
      </w:r>
      <w:r>
        <w:rPr>
          <w:sz w:val="28"/>
          <w:szCs w:val="28"/>
          <w:lang w:val="kk-KZ" w:eastAsia="ru-RU"/>
        </w:rPr>
        <w:t>ікті арттырудың курстарынан 3</w:t>
      </w:r>
      <w:r w:rsidR="000D3162" w:rsidRPr="00907D46">
        <w:rPr>
          <w:sz w:val="28"/>
          <w:szCs w:val="28"/>
          <w:lang w:val="kk-KZ" w:eastAsia="ru-RU"/>
        </w:rPr>
        <w:t xml:space="preserve">  педагог  білім жетілдіру  курстарынан  өтті.</w:t>
      </w:r>
    </w:p>
    <w:p w:rsidR="000D3162" w:rsidRDefault="000D3162" w:rsidP="005945AF">
      <w:pPr>
        <w:pStyle w:val="ac"/>
        <w:rPr>
          <w:sz w:val="28"/>
          <w:szCs w:val="28"/>
          <w:lang w:val="kk-KZ" w:eastAsia="ru-RU"/>
        </w:rPr>
      </w:pPr>
      <w:r w:rsidRPr="00907D46">
        <w:rPr>
          <w:sz w:val="28"/>
          <w:szCs w:val="28"/>
          <w:lang w:val="kk-KZ" w:eastAsia="ru-RU"/>
        </w:rPr>
        <w:t xml:space="preserve">       Педагогтар өздерінің кәсіби шеберліктерін өз бетімен білім алу арқылы арттырады –бұл әдістемелік бірлестіктерге қатысу, өзара байланыс жасау, жаңашыл әдісетемелік әдебиеттерді оқу, қалалық  және  облыстық  семинарларға  қатысып  өз  іс-тәжірибесімен бөлісу және    қалалық  және облыстық  әдістемелік  орталықтың қолдауымен әдістемелік  жинақтырын баспадан шығару, қалалық, облыстық, республикалық  баспаларға   өз  мақалаларын кеңестерін    және ашық  ҰОҚ-ін    жариялау.</w:t>
      </w:r>
    </w:p>
    <w:p w:rsidR="00D858C9" w:rsidRPr="00D858C9" w:rsidRDefault="00D858C9" w:rsidP="005945AF">
      <w:pPr>
        <w:pStyle w:val="ac"/>
        <w:rPr>
          <w:sz w:val="28"/>
          <w:szCs w:val="28"/>
          <w:lang w:val="kk-KZ" w:eastAsia="ru-RU"/>
        </w:rPr>
      </w:pPr>
    </w:p>
    <w:p w:rsidR="000D3162" w:rsidRDefault="000D3162" w:rsidP="00D858C9">
      <w:pPr>
        <w:pStyle w:val="ac"/>
        <w:jc w:val="center"/>
        <w:rPr>
          <w:b/>
          <w:sz w:val="28"/>
          <w:szCs w:val="28"/>
          <w:lang w:val="kk-KZ" w:eastAsia="ru-RU"/>
        </w:rPr>
      </w:pPr>
      <w:proofErr w:type="spellStart"/>
      <w:r w:rsidRPr="00D858C9">
        <w:rPr>
          <w:b/>
          <w:sz w:val="28"/>
          <w:szCs w:val="28"/>
          <w:lang w:eastAsia="ru-RU"/>
        </w:rPr>
        <w:t>Еңбек</w:t>
      </w:r>
      <w:proofErr w:type="spellEnd"/>
      <w:r w:rsidRPr="00D858C9">
        <w:rPr>
          <w:b/>
          <w:sz w:val="28"/>
          <w:szCs w:val="28"/>
          <w:lang w:eastAsia="ru-RU"/>
        </w:rPr>
        <w:t xml:space="preserve"> </w:t>
      </w:r>
      <w:proofErr w:type="spellStart"/>
      <w:r w:rsidRPr="00D858C9">
        <w:rPr>
          <w:b/>
          <w:sz w:val="28"/>
          <w:szCs w:val="28"/>
          <w:lang w:eastAsia="ru-RU"/>
        </w:rPr>
        <w:t>өтілі</w:t>
      </w:r>
      <w:proofErr w:type="spellEnd"/>
      <w:r w:rsidRPr="00D858C9">
        <w:rPr>
          <w:b/>
          <w:sz w:val="28"/>
          <w:szCs w:val="28"/>
          <w:lang w:eastAsia="ru-RU"/>
        </w:rPr>
        <w:t xml:space="preserve"> </w:t>
      </w:r>
      <w:proofErr w:type="spellStart"/>
      <w:r w:rsidRPr="00D858C9">
        <w:rPr>
          <w:b/>
          <w:sz w:val="28"/>
          <w:szCs w:val="28"/>
          <w:lang w:eastAsia="ru-RU"/>
        </w:rPr>
        <w:t>бойынша</w:t>
      </w:r>
      <w:proofErr w:type="spellEnd"/>
      <w:r w:rsidRPr="00D858C9">
        <w:rPr>
          <w:b/>
          <w:sz w:val="28"/>
          <w:szCs w:val="28"/>
          <w:lang w:eastAsia="ru-RU"/>
        </w:rPr>
        <w:t xml:space="preserve">  </w:t>
      </w:r>
      <w:proofErr w:type="spellStart"/>
      <w:proofErr w:type="gramStart"/>
      <w:r w:rsidRPr="00D858C9">
        <w:rPr>
          <w:b/>
          <w:sz w:val="28"/>
          <w:szCs w:val="28"/>
          <w:lang w:eastAsia="ru-RU"/>
        </w:rPr>
        <w:t>кадрлар</w:t>
      </w:r>
      <w:proofErr w:type="gramEnd"/>
      <w:r w:rsidRPr="00D858C9">
        <w:rPr>
          <w:b/>
          <w:sz w:val="28"/>
          <w:szCs w:val="28"/>
          <w:lang w:eastAsia="ru-RU"/>
        </w:rPr>
        <w:t>ға</w:t>
      </w:r>
      <w:proofErr w:type="spellEnd"/>
      <w:r w:rsidRPr="00D858C9">
        <w:rPr>
          <w:b/>
          <w:sz w:val="28"/>
          <w:szCs w:val="28"/>
          <w:lang w:eastAsia="ru-RU"/>
        </w:rPr>
        <w:t xml:space="preserve"> </w:t>
      </w:r>
      <w:proofErr w:type="spellStart"/>
      <w:r w:rsidRPr="00D858C9">
        <w:rPr>
          <w:b/>
          <w:sz w:val="28"/>
          <w:szCs w:val="28"/>
          <w:lang w:eastAsia="ru-RU"/>
        </w:rPr>
        <w:t>мінездеме</w:t>
      </w:r>
      <w:proofErr w:type="spellEnd"/>
    </w:p>
    <w:p w:rsidR="00D858C9" w:rsidRPr="00D858C9" w:rsidRDefault="00D858C9" w:rsidP="00D858C9">
      <w:pPr>
        <w:pStyle w:val="ac"/>
        <w:jc w:val="center"/>
        <w:rPr>
          <w:b/>
          <w:sz w:val="28"/>
          <w:szCs w:val="28"/>
          <w:lang w:val="kk-KZ"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669"/>
        <w:gridCol w:w="1245"/>
        <w:gridCol w:w="1572"/>
        <w:gridCol w:w="1560"/>
        <w:gridCol w:w="1842"/>
      </w:tblGrid>
      <w:tr w:rsidR="000D3162" w:rsidRPr="005945AF" w:rsidTr="00E1770F">
        <w:tc>
          <w:tcPr>
            <w:tcW w:w="1859" w:type="dxa"/>
          </w:tcPr>
          <w:p w:rsidR="000D3162" w:rsidRPr="005945AF" w:rsidRDefault="000D3162" w:rsidP="005945AF">
            <w:pPr>
              <w:pStyle w:val="ac"/>
              <w:rPr>
                <w:sz w:val="28"/>
                <w:szCs w:val="28"/>
                <w:lang w:eastAsia="ru-RU"/>
              </w:rPr>
            </w:pPr>
            <w:proofErr w:type="spellStart"/>
            <w:r w:rsidRPr="005945AF">
              <w:rPr>
                <w:sz w:val="28"/>
                <w:szCs w:val="28"/>
                <w:lang w:eastAsia="ru-RU"/>
              </w:rPr>
              <w:t>Оқу</w:t>
            </w:r>
            <w:proofErr w:type="spellEnd"/>
            <w:r w:rsidRPr="005945AF">
              <w:rPr>
                <w:sz w:val="28"/>
                <w:szCs w:val="28"/>
                <w:lang w:eastAsia="ru-RU"/>
              </w:rPr>
              <w:t xml:space="preserve"> </w:t>
            </w:r>
            <w:proofErr w:type="spellStart"/>
            <w:r w:rsidRPr="005945AF">
              <w:rPr>
                <w:sz w:val="28"/>
                <w:szCs w:val="28"/>
                <w:lang w:eastAsia="ru-RU"/>
              </w:rPr>
              <w:t>жылдары</w:t>
            </w:r>
            <w:proofErr w:type="spellEnd"/>
          </w:p>
        </w:tc>
        <w:tc>
          <w:tcPr>
            <w:tcW w:w="1669" w:type="dxa"/>
          </w:tcPr>
          <w:p w:rsidR="000D3162" w:rsidRPr="005945AF" w:rsidRDefault="000D3162" w:rsidP="005945AF">
            <w:pPr>
              <w:pStyle w:val="ac"/>
              <w:rPr>
                <w:sz w:val="28"/>
                <w:szCs w:val="28"/>
                <w:lang w:eastAsia="ru-RU"/>
              </w:rPr>
            </w:pPr>
            <w:proofErr w:type="spellStart"/>
            <w:r w:rsidRPr="005945AF">
              <w:rPr>
                <w:sz w:val="28"/>
                <w:szCs w:val="28"/>
                <w:lang w:eastAsia="ru-RU"/>
              </w:rPr>
              <w:t>Педагогтар</w:t>
            </w:r>
            <w:proofErr w:type="spellEnd"/>
            <w:r w:rsidRPr="005945AF">
              <w:rPr>
                <w:sz w:val="28"/>
                <w:szCs w:val="28"/>
                <w:lang w:eastAsia="ru-RU"/>
              </w:rPr>
              <w:t xml:space="preserve"> саны</w:t>
            </w:r>
          </w:p>
        </w:tc>
        <w:tc>
          <w:tcPr>
            <w:tcW w:w="1245" w:type="dxa"/>
          </w:tcPr>
          <w:p w:rsidR="000D3162" w:rsidRPr="005945AF" w:rsidRDefault="000D3162" w:rsidP="005945AF">
            <w:pPr>
              <w:pStyle w:val="ac"/>
              <w:rPr>
                <w:sz w:val="28"/>
                <w:szCs w:val="28"/>
                <w:lang w:eastAsia="ru-RU"/>
              </w:rPr>
            </w:pPr>
            <w:r w:rsidRPr="005945AF">
              <w:rPr>
                <w:sz w:val="28"/>
                <w:szCs w:val="28"/>
                <w:lang w:eastAsia="ru-RU"/>
              </w:rPr>
              <w:t xml:space="preserve">1-5 </w:t>
            </w:r>
            <w:proofErr w:type="spellStart"/>
            <w:proofErr w:type="gramStart"/>
            <w:r w:rsidRPr="005945AF">
              <w:rPr>
                <w:sz w:val="28"/>
                <w:szCs w:val="28"/>
                <w:lang w:eastAsia="ru-RU"/>
              </w:rPr>
              <w:t>жыл</w:t>
            </w:r>
            <w:proofErr w:type="gramEnd"/>
            <w:r w:rsidRPr="005945AF">
              <w:rPr>
                <w:sz w:val="28"/>
                <w:szCs w:val="28"/>
                <w:lang w:eastAsia="ru-RU"/>
              </w:rPr>
              <w:t>ға</w:t>
            </w:r>
            <w:proofErr w:type="spellEnd"/>
            <w:r w:rsidRPr="005945AF">
              <w:rPr>
                <w:sz w:val="28"/>
                <w:szCs w:val="28"/>
                <w:lang w:eastAsia="ru-RU"/>
              </w:rPr>
              <w:t xml:space="preserve"> </w:t>
            </w:r>
            <w:proofErr w:type="spellStart"/>
            <w:r w:rsidRPr="005945AF">
              <w:rPr>
                <w:sz w:val="28"/>
                <w:szCs w:val="28"/>
                <w:lang w:eastAsia="ru-RU"/>
              </w:rPr>
              <w:t>дейін</w:t>
            </w:r>
            <w:proofErr w:type="spellEnd"/>
          </w:p>
        </w:tc>
        <w:tc>
          <w:tcPr>
            <w:tcW w:w="1572" w:type="dxa"/>
          </w:tcPr>
          <w:p w:rsidR="000D3162" w:rsidRPr="005945AF" w:rsidRDefault="000D3162" w:rsidP="005945AF">
            <w:pPr>
              <w:pStyle w:val="ac"/>
              <w:rPr>
                <w:sz w:val="28"/>
                <w:szCs w:val="28"/>
                <w:lang w:eastAsia="ru-RU"/>
              </w:rPr>
            </w:pPr>
            <w:r w:rsidRPr="005945AF">
              <w:rPr>
                <w:sz w:val="28"/>
                <w:szCs w:val="28"/>
                <w:lang w:eastAsia="ru-RU"/>
              </w:rPr>
              <w:t xml:space="preserve">5-10 </w:t>
            </w:r>
            <w:proofErr w:type="spellStart"/>
            <w:proofErr w:type="gramStart"/>
            <w:r w:rsidRPr="005945AF">
              <w:rPr>
                <w:sz w:val="28"/>
                <w:szCs w:val="28"/>
                <w:lang w:eastAsia="ru-RU"/>
              </w:rPr>
              <w:t>жыл</w:t>
            </w:r>
            <w:proofErr w:type="gramEnd"/>
            <w:r w:rsidRPr="005945AF">
              <w:rPr>
                <w:sz w:val="28"/>
                <w:szCs w:val="28"/>
                <w:lang w:eastAsia="ru-RU"/>
              </w:rPr>
              <w:t>ға</w:t>
            </w:r>
            <w:proofErr w:type="spellEnd"/>
            <w:r w:rsidRPr="005945AF">
              <w:rPr>
                <w:sz w:val="28"/>
                <w:szCs w:val="28"/>
                <w:lang w:eastAsia="ru-RU"/>
              </w:rPr>
              <w:t xml:space="preserve"> </w:t>
            </w:r>
            <w:proofErr w:type="spellStart"/>
            <w:r w:rsidRPr="005945AF">
              <w:rPr>
                <w:sz w:val="28"/>
                <w:szCs w:val="28"/>
                <w:lang w:eastAsia="ru-RU"/>
              </w:rPr>
              <w:t>дейін</w:t>
            </w:r>
            <w:proofErr w:type="spellEnd"/>
          </w:p>
        </w:tc>
        <w:tc>
          <w:tcPr>
            <w:tcW w:w="1560" w:type="dxa"/>
          </w:tcPr>
          <w:p w:rsidR="000D3162" w:rsidRPr="005945AF" w:rsidRDefault="000D3162" w:rsidP="005945AF">
            <w:pPr>
              <w:pStyle w:val="ac"/>
              <w:rPr>
                <w:sz w:val="28"/>
                <w:szCs w:val="28"/>
                <w:lang w:eastAsia="ru-RU"/>
              </w:rPr>
            </w:pPr>
            <w:r w:rsidRPr="005945AF">
              <w:rPr>
                <w:sz w:val="28"/>
                <w:szCs w:val="28"/>
                <w:lang w:eastAsia="ru-RU"/>
              </w:rPr>
              <w:t xml:space="preserve">10-20                 </w:t>
            </w:r>
            <w:proofErr w:type="spellStart"/>
            <w:proofErr w:type="gramStart"/>
            <w:r w:rsidRPr="005945AF">
              <w:rPr>
                <w:sz w:val="28"/>
                <w:szCs w:val="28"/>
                <w:lang w:eastAsia="ru-RU"/>
              </w:rPr>
              <w:t>жыл</w:t>
            </w:r>
            <w:proofErr w:type="gramEnd"/>
            <w:r w:rsidRPr="005945AF">
              <w:rPr>
                <w:sz w:val="28"/>
                <w:szCs w:val="28"/>
                <w:lang w:eastAsia="ru-RU"/>
              </w:rPr>
              <w:t>ға</w:t>
            </w:r>
            <w:proofErr w:type="spellEnd"/>
            <w:r w:rsidRPr="005945AF">
              <w:rPr>
                <w:sz w:val="28"/>
                <w:szCs w:val="28"/>
                <w:lang w:eastAsia="ru-RU"/>
              </w:rPr>
              <w:t xml:space="preserve"> </w:t>
            </w:r>
            <w:proofErr w:type="spellStart"/>
            <w:r w:rsidRPr="005945AF">
              <w:rPr>
                <w:sz w:val="28"/>
                <w:szCs w:val="28"/>
                <w:lang w:eastAsia="ru-RU"/>
              </w:rPr>
              <w:t>дейін</w:t>
            </w:r>
            <w:proofErr w:type="spellEnd"/>
          </w:p>
        </w:tc>
        <w:tc>
          <w:tcPr>
            <w:tcW w:w="1842" w:type="dxa"/>
          </w:tcPr>
          <w:p w:rsidR="000D3162" w:rsidRPr="005945AF" w:rsidRDefault="000D3162" w:rsidP="005945AF">
            <w:pPr>
              <w:pStyle w:val="ac"/>
              <w:rPr>
                <w:sz w:val="28"/>
                <w:szCs w:val="28"/>
                <w:lang w:eastAsia="ru-RU"/>
              </w:rPr>
            </w:pPr>
            <w:r w:rsidRPr="005945AF">
              <w:rPr>
                <w:sz w:val="28"/>
                <w:szCs w:val="28"/>
                <w:lang w:eastAsia="ru-RU"/>
              </w:rPr>
              <w:t xml:space="preserve">20 </w:t>
            </w:r>
            <w:proofErr w:type="spellStart"/>
            <w:r w:rsidRPr="005945AF">
              <w:rPr>
                <w:sz w:val="28"/>
                <w:szCs w:val="28"/>
                <w:lang w:eastAsia="ru-RU"/>
              </w:rPr>
              <w:t>жылдан</w:t>
            </w:r>
            <w:proofErr w:type="spellEnd"/>
            <w:r w:rsidRPr="005945AF">
              <w:rPr>
                <w:sz w:val="28"/>
                <w:szCs w:val="28"/>
                <w:lang w:eastAsia="ru-RU"/>
              </w:rPr>
              <w:t xml:space="preserve"> </w:t>
            </w:r>
            <w:proofErr w:type="spellStart"/>
            <w:r w:rsidRPr="005945AF">
              <w:rPr>
                <w:sz w:val="28"/>
                <w:szCs w:val="28"/>
                <w:lang w:eastAsia="ru-RU"/>
              </w:rPr>
              <w:t>жоғары</w:t>
            </w:r>
            <w:proofErr w:type="spellEnd"/>
          </w:p>
        </w:tc>
      </w:tr>
      <w:tr w:rsidR="000D3162" w:rsidRPr="005945AF" w:rsidTr="00E1770F">
        <w:tc>
          <w:tcPr>
            <w:tcW w:w="1859" w:type="dxa"/>
          </w:tcPr>
          <w:p w:rsidR="000D3162" w:rsidRPr="005945AF" w:rsidRDefault="000D3162" w:rsidP="005945AF">
            <w:pPr>
              <w:pStyle w:val="ac"/>
              <w:rPr>
                <w:sz w:val="28"/>
                <w:szCs w:val="28"/>
                <w:lang w:eastAsia="ru-RU"/>
              </w:rPr>
            </w:pPr>
            <w:r w:rsidRPr="005945AF">
              <w:rPr>
                <w:sz w:val="28"/>
                <w:szCs w:val="28"/>
                <w:lang w:eastAsia="ru-RU"/>
              </w:rPr>
              <w:t>2021-2022</w:t>
            </w:r>
          </w:p>
        </w:tc>
        <w:tc>
          <w:tcPr>
            <w:tcW w:w="1669" w:type="dxa"/>
          </w:tcPr>
          <w:p w:rsidR="000D3162" w:rsidRPr="008377E6" w:rsidRDefault="00C760D9" w:rsidP="005945AF">
            <w:pPr>
              <w:pStyle w:val="ac"/>
              <w:rPr>
                <w:sz w:val="28"/>
                <w:szCs w:val="28"/>
                <w:lang w:val="kk-KZ" w:eastAsia="ru-RU"/>
              </w:rPr>
            </w:pPr>
            <w:r>
              <w:rPr>
                <w:sz w:val="28"/>
                <w:szCs w:val="28"/>
                <w:lang w:val="kk-KZ" w:eastAsia="ru-RU"/>
              </w:rPr>
              <w:t>7</w:t>
            </w:r>
          </w:p>
        </w:tc>
        <w:tc>
          <w:tcPr>
            <w:tcW w:w="1245" w:type="dxa"/>
          </w:tcPr>
          <w:p w:rsidR="000D3162" w:rsidRPr="00CD4495" w:rsidRDefault="00C760D9" w:rsidP="005945AF">
            <w:pPr>
              <w:pStyle w:val="ac"/>
              <w:rPr>
                <w:rFonts w:eastAsia="Calibri"/>
                <w:sz w:val="28"/>
                <w:szCs w:val="28"/>
                <w:lang w:val="kk-KZ" w:eastAsia="en-US"/>
              </w:rPr>
            </w:pPr>
            <w:r>
              <w:rPr>
                <w:rFonts w:eastAsia="Calibri"/>
                <w:sz w:val="28"/>
                <w:szCs w:val="28"/>
                <w:lang w:val="kk-KZ" w:eastAsia="en-US"/>
              </w:rPr>
              <w:t>5</w:t>
            </w:r>
          </w:p>
        </w:tc>
        <w:tc>
          <w:tcPr>
            <w:tcW w:w="1572" w:type="dxa"/>
          </w:tcPr>
          <w:p w:rsidR="000D3162" w:rsidRPr="00CD4495" w:rsidRDefault="00CD4495" w:rsidP="005945AF">
            <w:pPr>
              <w:pStyle w:val="ac"/>
              <w:rPr>
                <w:rFonts w:eastAsia="Calibri"/>
                <w:sz w:val="28"/>
                <w:szCs w:val="28"/>
                <w:lang w:val="kk-KZ" w:eastAsia="en-US"/>
              </w:rPr>
            </w:pPr>
            <w:r>
              <w:rPr>
                <w:rFonts w:eastAsia="Calibri"/>
                <w:sz w:val="28"/>
                <w:szCs w:val="28"/>
                <w:lang w:val="kk-KZ" w:eastAsia="en-US"/>
              </w:rPr>
              <w:t>1</w:t>
            </w:r>
          </w:p>
        </w:tc>
        <w:tc>
          <w:tcPr>
            <w:tcW w:w="1560" w:type="dxa"/>
          </w:tcPr>
          <w:p w:rsidR="000D3162" w:rsidRPr="00CD4495" w:rsidRDefault="00C760D9" w:rsidP="005945AF">
            <w:pPr>
              <w:pStyle w:val="ac"/>
              <w:rPr>
                <w:rFonts w:eastAsia="Calibri"/>
                <w:sz w:val="28"/>
                <w:szCs w:val="28"/>
                <w:lang w:val="kk-KZ" w:eastAsia="en-US"/>
              </w:rPr>
            </w:pPr>
            <w:r>
              <w:rPr>
                <w:rFonts w:eastAsia="Calibri"/>
                <w:sz w:val="28"/>
                <w:szCs w:val="28"/>
                <w:lang w:val="kk-KZ" w:eastAsia="en-US"/>
              </w:rPr>
              <w:t>-</w:t>
            </w:r>
          </w:p>
        </w:tc>
        <w:tc>
          <w:tcPr>
            <w:tcW w:w="1842" w:type="dxa"/>
          </w:tcPr>
          <w:p w:rsidR="000D3162" w:rsidRPr="00CD4495" w:rsidRDefault="00CD4495" w:rsidP="005945AF">
            <w:pPr>
              <w:pStyle w:val="ac"/>
              <w:rPr>
                <w:rFonts w:eastAsia="Calibri"/>
                <w:sz w:val="28"/>
                <w:szCs w:val="28"/>
                <w:lang w:val="kk-KZ" w:eastAsia="en-US"/>
              </w:rPr>
            </w:pPr>
            <w:r>
              <w:rPr>
                <w:rFonts w:eastAsia="Calibri"/>
                <w:sz w:val="28"/>
                <w:szCs w:val="28"/>
                <w:lang w:val="kk-KZ" w:eastAsia="en-US"/>
              </w:rPr>
              <w:t>1</w:t>
            </w:r>
          </w:p>
        </w:tc>
      </w:tr>
      <w:tr w:rsidR="00C760D9" w:rsidRPr="005945AF" w:rsidTr="00E1770F">
        <w:tc>
          <w:tcPr>
            <w:tcW w:w="1859" w:type="dxa"/>
          </w:tcPr>
          <w:p w:rsidR="00C760D9" w:rsidRPr="00C760D9" w:rsidRDefault="00C760D9" w:rsidP="005945AF">
            <w:pPr>
              <w:pStyle w:val="ac"/>
              <w:rPr>
                <w:sz w:val="28"/>
                <w:szCs w:val="28"/>
                <w:lang w:val="kk-KZ" w:eastAsia="ru-RU"/>
              </w:rPr>
            </w:pPr>
            <w:r>
              <w:rPr>
                <w:sz w:val="28"/>
                <w:szCs w:val="28"/>
                <w:lang w:val="kk-KZ" w:eastAsia="ru-RU"/>
              </w:rPr>
              <w:t>2022-2023</w:t>
            </w:r>
          </w:p>
        </w:tc>
        <w:tc>
          <w:tcPr>
            <w:tcW w:w="1669" w:type="dxa"/>
          </w:tcPr>
          <w:p w:rsidR="00C760D9" w:rsidRPr="00C760D9" w:rsidRDefault="00C760D9" w:rsidP="005945AF">
            <w:pPr>
              <w:pStyle w:val="ac"/>
              <w:rPr>
                <w:sz w:val="28"/>
                <w:szCs w:val="28"/>
                <w:lang w:val="kk-KZ" w:eastAsia="ru-RU"/>
              </w:rPr>
            </w:pPr>
            <w:r>
              <w:rPr>
                <w:sz w:val="28"/>
                <w:szCs w:val="28"/>
                <w:lang w:val="kk-KZ" w:eastAsia="ru-RU"/>
              </w:rPr>
              <w:t>7</w:t>
            </w:r>
          </w:p>
        </w:tc>
        <w:tc>
          <w:tcPr>
            <w:tcW w:w="1245" w:type="dxa"/>
          </w:tcPr>
          <w:p w:rsidR="00C760D9" w:rsidRDefault="00C760D9" w:rsidP="005945AF">
            <w:pPr>
              <w:pStyle w:val="ac"/>
              <w:rPr>
                <w:rFonts w:eastAsia="Calibri"/>
                <w:sz w:val="28"/>
                <w:szCs w:val="28"/>
                <w:lang w:val="kk-KZ" w:eastAsia="en-US"/>
              </w:rPr>
            </w:pPr>
            <w:r>
              <w:rPr>
                <w:rFonts w:eastAsia="Calibri"/>
                <w:sz w:val="28"/>
                <w:szCs w:val="28"/>
                <w:lang w:val="kk-KZ" w:eastAsia="en-US"/>
              </w:rPr>
              <w:t>5</w:t>
            </w:r>
          </w:p>
        </w:tc>
        <w:tc>
          <w:tcPr>
            <w:tcW w:w="1572" w:type="dxa"/>
          </w:tcPr>
          <w:p w:rsidR="00C760D9" w:rsidRDefault="00C760D9" w:rsidP="005945AF">
            <w:pPr>
              <w:pStyle w:val="ac"/>
              <w:rPr>
                <w:rFonts w:eastAsia="Calibri"/>
                <w:sz w:val="28"/>
                <w:szCs w:val="28"/>
                <w:lang w:val="kk-KZ" w:eastAsia="en-US"/>
              </w:rPr>
            </w:pPr>
            <w:r>
              <w:rPr>
                <w:rFonts w:eastAsia="Calibri"/>
                <w:sz w:val="28"/>
                <w:szCs w:val="28"/>
                <w:lang w:val="kk-KZ" w:eastAsia="en-US"/>
              </w:rPr>
              <w:t>1</w:t>
            </w:r>
          </w:p>
        </w:tc>
        <w:tc>
          <w:tcPr>
            <w:tcW w:w="1560" w:type="dxa"/>
          </w:tcPr>
          <w:p w:rsidR="00C760D9" w:rsidRDefault="00C760D9" w:rsidP="005945AF">
            <w:pPr>
              <w:pStyle w:val="ac"/>
              <w:rPr>
                <w:rFonts w:eastAsia="Calibri"/>
                <w:sz w:val="28"/>
                <w:szCs w:val="28"/>
                <w:lang w:val="kk-KZ" w:eastAsia="en-US"/>
              </w:rPr>
            </w:pPr>
            <w:r>
              <w:rPr>
                <w:rFonts w:eastAsia="Calibri"/>
                <w:sz w:val="28"/>
                <w:szCs w:val="28"/>
                <w:lang w:val="kk-KZ" w:eastAsia="en-US"/>
              </w:rPr>
              <w:t>-</w:t>
            </w:r>
          </w:p>
        </w:tc>
        <w:tc>
          <w:tcPr>
            <w:tcW w:w="1842" w:type="dxa"/>
          </w:tcPr>
          <w:p w:rsidR="00C760D9" w:rsidRDefault="00C760D9" w:rsidP="005945AF">
            <w:pPr>
              <w:pStyle w:val="ac"/>
              <w:rPr>
                <w:rFonts w:eastAsia="Calibri"/>
                <w:sz w:val="28"/>
                <w:szCs w:val="28"/>
                <w:lang w:val="kk-KZ" w:eastAsia="en-US"/>
              </w:rPr>
            </w:pPr>
            <w:r>
              <w:rPr>
                <w:rFonts w:eastAsia="Calibri"/>
                <w:sz w:val="28"/>
                <w:szCs w:val="28"/>
                <w:lang w:val="kk-KZ" w:eastAsia="en-US"/>
              </w:rPr>
              <w:t>1</w:t>
            </w:r>
          </w:p>
        </w:tc>
      </w:tr>
      <w:tr w:rsidR="00C760D9" w:rsidRPr="005945AF" w:rsidTr="00E1770F">
        <w:tc>
          <w:tcPr>
            <w:tcW w:w="1859" w:type="dxa"/>
          </w:tcPr>
          <w:p w:rsidR="00C760D9" w:rsidRDefault="00C760D9" w:rsidP="005945AF">
            <w:pPr>
              <w:pStyle w:val="ac"/>
              <w:rPr>
                <w:sz w:val="28"/>
                <w:szCs w:val="28"/>
                <w:lang w:val="kk-KZ" w:eastAsia="ru-RU"/>
              </w:rPr>
            </w:pPr>
            <w:r>
              <w:rPr>
                <w:sz w:val="28"/>
                <w:szCs w:val="28"/>
                <w:lang w:val="kk-KZ" w:eastAsia="ru-RU"/>
              </w:rPr>
              <w:t>2023-2024</w:t>
            </w:r>
          </w:p>
        </w:tc>
        <w:tc>
          <w:tcPr>
            <w:tcW w:w="1669" w:type="dxa"/>
          </w:tcPr>
          <w:p w:rsidR="00C760D9" w:rsidRPr="00C760D9" w:rsidRDefault="00C760D9" w:rsidP="005945AF">
            <w:pPr>
              <w:pStyle w:val="ac"/>
              <w:rPr>
                <w:sz w:val="28"/>
                <w:szCs w:val="28"/>
                <w:lang w:val="kk-KZ" w:eastAsia="ru-RU"/>
              </w:rPr>
            </w:pPr>
            <w:r>
              <w:rPr>
                <w:sz w:val="28"/>
                <w:szCs w:val="28"/>
                <w:lang w:val="kk-KZ" w:eastAsia="ru-RU"/>
              </w:rPr>
              <w:t>6</w:t>
            </w:r>
          </w:p>
        </w:tc>
        <w:tc>
          <w:tcPr>
            <w:tcW w:w="1245" w:type="dxa"/>
          </w:tcPr>
          <w:p w:rsidR="00C760D9" w:rsidRDefault="0025330B" w:rsidP="005945AF">
            <w:pPr>
              <w:pStyle w:val="ac"/>
              <w:rPr>
                <w:rFonts w:eastAsia="Calibri"/>
                <w:sz w:val="28"/>
                <w:szCs w:val="28"/>
                <w:lang w:val="kk-KZ" w:eastAsia="en-US"/>
              </w:rPr>
            </w:pPr>
            <w:r>
              <w:rPr>
                <w:rFonts w:eastAsia="Calibri"/>
                <w:sz w:val="28"/>
                <w:szCs w:val="28"/>
                <w:lang w:val="kk-KZ" w:eastAsia="en-US"/>
              </w:rPr>
              <w:t>4</w:t>
            </w:r>
          </w:p>
        </w:tc>
        <w:tc>
          <w:tcPr>
            <w:tcW w:w="1572" w:type="dxa"/>
          </w:tcPr>
          <w:p w:rsidR="00C760D9" w:rsidRDefault="00C760D9" w:rsidP="005945AF">
            <w:pPr>
              <w:pStyle w:val="ac"/>
              <w:rPr>
                <w:rFonts w:eastAsia="Calibri"/>
                <w:sz w:val="28"/>
                <w:szCs w:val="28"/>
                <w:lang w:val="kk-KZ" w:eastAsia="en-US"/>
              </w:rPr>
            </w:pPr>
            <w:r>
              <w:rPr>
                <w:rFonts w:eastAsia="Calibri"/>
                <w:sz w:val="28"/>
                <w:szCs w:val="28"/>
                <w:lang w:val="kk-KZ" w:eastAsia="en-US"/>
              </w:rPr>
              <w:t>2</w:t>
            </w:r>
          </w:p>
        </w:tc>
        <w:tc>
          <w:tcPr>
            <w:tcW w:w="1560" w:type="dxa"/>
          </w:tcPr>
          <w:p w:rsidR="00C760D9" w:rsidRDefault="0025330B" w:rsidP="005945AF">
            <w:pPr>
              <w:pStyle w:val="ac"/>
              <w:rPr>
                <w:rFonts w:eastAsia="Calibri"/>
                <w:sz w:val="28"/>
                <w:szCs w:val="28"/>
                <w:lang w:val="kk-KZ" w:eastAsia="en-US"/>
              </w:rPr>
            </w:pPr>
            <w:r>
              <w:rPr>
                <w:rFonts w:eastAsia="Calibri"/>
                <w:sz w:val="28"/>
                <w:szCs w:val="28"/>
                <w:lang w:val="kk-KZ" w:eastAsia="en-US"/>
              </w:rPr>
              <w:t>-</w:t>
            </w:r>
          </w:p>
        </w:tc>
        <w:tc>
          <w:tcPr>
            <w:tcW w:w="1842" w:type="dxa"/>
          </w:tcPr>
          <w:p w:rsidR="00C760D9" w:rsidRDefault="0025330B" w:rsidP="005945AF">
            <w:pPr>
              <w:pStyle w:val="ac"/>
              <w:rPr>
                <w:rFonts w:eastAsia="Calibri"/>
                <w:sz w:val="28"/>
                <w:szCs w:val="28"/>
                <w:lang w:val="kk-KZ" w:eastAsia="en-US"/>
              </w:rPr>
            </w:pPr>
            <w:r>
              <w:rPr>
                <w:rFonts w:eastAsia="Calibri"/>
                <w:sz w:val="28"/>
                <w:szCs w:val="28"/>
                <w:lang w:val="kk-KZ" w:eastAsia="en-US"/>
              </w:rPr>
              <w:t>-</w:t>
            </w:r>
          </w:p>
        </w:tc>
      </w:tr>
    </w:tbl>
    <w:p w:rsidR="00D858C9" w:rsidRDefault="00D858C9" w:rsidP="005945AF">
      <w:pPr>
        <w:pStyle w:val="ac"/>
        <w:rPr>
          <w:sz w:val="28"/>
          <w:szCs w:val="28"/>
          <w:lang w:val="kk-KZ" w:eastAsia="ru-RU"/>
        </w:rPr>
      </w:pPr>
    </w:p>
    <w:p w:rsidR="000D3162" w:rsidRDefault="000D3162" w:rsidP="00D858C9">
      <w:pPr>
        <w:pStyle w:val="ac"/>
        <w:jc w:val="center"/>
        <w:rPr>
          <w:b/>
          <w:sz w:val="28"/>
          <w:szCs w:val="28"/>
          <w:lang w:val="kk-KZ" w:eastAsia="ru-RU"/>
        </w:rPr>
      </w:pPr>
      <w:r w:rsidRPr="00D858C9">
        <w:rPr>
          <w:b/>
          <w:sz w:val="28"/>
          <w:szCs w:val="28"/>
          <w:lang w:val="kk-KZ" w:eastAsia="ru-RU"/>
        </w:rPr>
        <w:t>Жас  ерекшелігі  бойынша  кадрларға мінездеме</w:t>
      </w:r>
    </w:p>
    <w:p w:rsidR="00D858C9" w:rsidRPr="00D858C9" w:rsidRDefault="00D858C9" w:rsidP="00D858C9">
      <w:pPr>
        <w:pStyle w:val="ac"/>
        <w:jc w:val="center"/>
        <w:rPr>
          <w:b/>
          <w:sz w:val="28"/>
          <w:szCs w:val="28"/>
          <w:lang w:val="kk-KZ" w:eastAsia="ru-RU"/>
        </w:rPr>
      </w:pPr>
    </w:p>
    <w:tbl>
      <w:tblPr>
        <w:tblW w:w="101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566"/>
        <w:gridCol w:w="1355"/>
        <w:gridCol w:w="1418"/>
        <w:gridCol w:w="1529"/>
        <w:gridCol w:w="1374"/>
        <w:gridCol w:w="1414"/>
      </w:tblGrid>
      <w:tr w:rsidR="000D3162" w:rsidRPr="005945AF" w:rsidTr="00D858C9">
        <w:trPr>
          <w:trHeight w:val="325"/>
        </w:trPr>
        <w:tc>
          <w:tcPr>
            <w:tcW w:w="1474" w:type="dxa"/>
          </w:tcPr>
          <w:p w:rsidR="000D3162" w:rsidRPr="005945AF" w:rsidRDefault="000D3162" w:rsidP="005945AF">
            <w:pPr>
              <w:pStyle w:val="ac"/>
              <w:rPr>
                <w:sz w:val="28"/>
                <w:szCs w:val="28"/>
                <w:lang w:eastAsia="ru-RU"/>
              </w:rPr>
            </w:pPr>
            <w:proofErr w:type="spellStart"/>
            <w:r w:rsidRPr="005945AF">
              <w:rPr>
                <w:sz w:val="28"/>
                <w:szCs w:val="28"/>
                <w:lang w:eastAsia="ru-RU"/>
              </w:rPr>
              <w:t>Оқу</w:t>
            </w:r>
            <w:proofErr w:type="spellEnd"/>
            <w:r w:rsidRPr="005945AF">
              <w:rPr>
                <w:sz w:val="28"/>
                <w:szCs w:val="28"/>
                <w:lang w:eastAsia="ru-RU"/>
              </w:rPr>
              <w:t xml:space="preserve"> </w:t>
            </w:r>
            <w:proofErr w:type="spellStart"/>
            <w:r w:rsidRPr="005945AF">
              <w:rPr>
                <w:sz w:val="28"/>
                <w:szCs w:val="28"/>
                <w:lang w:eastAsia="ru-RU"/>
              </w:rPr>
              <w:t>жылдары</w:t>
            </w:r>
            <w:proofErr w:type="spellEnd"/>
          </w:p>
        </w:tc>
        <w:tc>
          <w:tcPr>
            <w:tcW w:w="1566" w:type="dxa"/>
          </w:tcPr>
          <w:p w:rsidR="000D3162" w:rsidRPr="005945AF" w:rsidRDefault="000D3162" w:rsidP="005945AF">
            <w:pPr>
              <w:pStyle w:val="ac"/>
              <w:rPr>
                <w:sz w:val="28"/>
                <w:szCs w:val="28"/>
                <w:lang w:eastAsia="ru-RU"/>
              </w:rPr>
            </w:pPr>
            <w:proofErr w:type="spellStart"/>
            <w:r w:rsidRPr="005945AF">
              <w:rPr>
                <w:sz w:val="28"/>
                <w:szCs w:val="28"/>
                <w:lang w:eastAsia="ru-RU"/>
              </w:rPr>
              <w:t>Педагогтар</w:t>
            </w:r>
            <w:proofErr w:type="spellEnd"/>
            <w:r w:rsidRPr="005945AF">
              <w:rPr>
                <w:sz w:val="28"/>
                <w:szCs w:val="28"/>
                <w:lang w:eastAsia="ru-RU"/>
              </w:rPr>
              <w:t xml:space="preserve"> саны</w:t>
            </w:r>
          </w:p>
        </w:tc>
        <w:tc>
          <w:tcPr>
            <w:tcW w:w="1355" w:type="dxa"/>
          </w:tcPr>
          <w:p w:rsidR="000D3162" w:rsidRPr="005945AF" w:rsidRDefault="000D3162" w:rsidP="005945AF">
            <w:pPr>
              <w:pStyle w:val="ac"/>
              <w:rPr>
                <w:sz w:val="28"/>
                <w:szCs w:val="28"/>
                <w:lang w:eastAsia="ru-RU"/>
              </w:rPr>
            </w:pPr>
            <w:r w:rsidRPr="005945AF">
              <w:rPr>
                <w:sz w:val="28"/>
                <w:szCs w:val="28"/>
                <w:lang w:eastAsia="ru-RU"/>
              </w:rPr>
              <w:t>20-30жас</w:t>
            </w:r>
          </w:p>
        </w:tc>
        <w:tc>
          <w:tcPr>
            <w:tcW w:w="1418" w:type="dxa"/>
          </w:tcPr>
          <w:p w:rsidR="000D3162" w:rsidRPr="005945AF" w:rsidRDefault="000D3162" w:rsidP="005945AF">
            <w:pPr>
              <w:pStyle w:val="ac"/>
              <w:rPr>
                <w:sz w:val="28"/>
                <w:szCs w:val="28"/>
                <w:lang w:eastAsia="ru-RU"/>
              </w:rPr>
            </w:pPr>
            <w:r w:rsidRPr="005945AF">
              <w:rPr>
                <w:sz w:val="28"/>
                <w:szCs w:val="28"/>
                <w:lang w:eastAsia="ru-RU"/>
              </w:rPr>
              <w:t xml:space="preserve">30-40 </w:t>
            </w:r>
            <w:proofErr w:type="spellStart"/>
            <w:r w:rsidRPr="005945AF">
              <w:rPr>
                <w:sz w:val="28"/>
                <w:szCs w:val="28"/>
                <w:lang w:eastAsia="ru-RU"/>
              </w:rPr>
              <w:t>жас</w:t>
            </w:r>
            <w:proofErr w:type="spellEnd"/>
          </w:p>
        </w:tc>
        <w:tc>
          <w:tcPr>
            <w:tcW w:w="1529" w:type="dxa"/>
          </w:tcPr>
          <w:p w:rsidR="000D3162" w:rsidRPr="005945AF" w:rsidRDefault="000D3162" w:rsidP="005945AF">
            <w:pPr>
              <w:pStyle w:val="ac"/>
              <w:rPr>
                <w:sz w:val="28"/>
                <w:szCs w:val="28"/>
                <w:lang w:eastAsia="ru-RU"/>
              </w:rPr>
            </w:pPr>
            <w:r w:rsidRPr="005945AF">
              <w:rPr>
                <w:sz w:val="28"/>
                <w:szCs w:val="28"/>
                <w:lang w:eastAsia="ru-RU"/>
              </w:rPr>
              <w:t>40-50жас</w:t>
            </w:r>
          </w:p>
        </w:tc>
        <w:tc>
          <w:tcPr>
            <w:tcW w:w="1374" w:type="dxa"/>
          </w:tcPr>
          <w:p w:rsidR="000D3162" w:rsidRPr="005945AF" w:rsidRDefault="000D3162" w:rsidP="005945AF">
            <w:pPr>
              <w:pStyle w:val="ac"/>
              <w:rPr>
                <w:sz w:val="28"/>
                <w:szCs w:val="28"/>
                <w:lang w:eastAsia="ru-RU"/>
              </w:rPr>
            </w:pPr>
            <w:r w:rsidRPr="005945AF">
              <w:rPr>
                <w:sz w:val="28"/>
                <w:szCs w:val="28"/>
                <w:lang w:eastAsia="ru-RU"/>
              </w:rPr>
              <w:t>50-60жас</w:t>
            </w:r>
          </w:p>
        </w:tc>
        <w:tc>
          <w:tcPr>
            <w:tcW w:w="1414" w:type="dxa"/>
          </w:tcPr>
          <w:p w:rsidR="000D3162" w:rsidRPr="005945AF" w:rsidRDefault="000D3162" w:rsidP="005945AF">
            <w:pPr>
              <w:pStyle w:val="ac"/>
              <w:rPr>
                <w:sz w:val="28"/>
                <w:szCs w:val="28"/>
                <w:lang w:eastAsia="ru-RU"/>
              </w:rPr>
            </w:pPr>
            <w:r w:rsidRPr="005945AF">
              <w:rPr>
                <w:sz w:val="28"/>
                <w:szCs w:val="28"/>
                <w:lang w:eastAsia="ru-RU"/>
              </w:rPr>
              <w:t xml:space="preserve">60жастан </w:t>
            </w:r>
            <w:proofErr w:type="spellStart"/>
            <w:r w:rsidRPr="005945AF">
              <w:rPr>
                <w:sz w:val="28"/>
                <w:szCs w:val="28"/>
                <w:lang w:eastAsia="ru-RU"/>
              </w:rPr>
              <w:t>жоғары</w:t>
            </w:r>
            <w:proofErr w:type="spellEnd"/>
          </w:p>
        </w:tc>
      </w:tr>
      <w:tr w:rsidR="000D3162" w:rsidRPr="005945AF" w:rsidTr="00D858C9">
        <w:trPr>
          <w:trHeight w:val="325"/>
        </w:trPr>
        <w:tc>
          <w:tcPr>
            <w:tcW w:w="1474" w:type="dxa"/>
          </w:tcPr>
          <w:p w:rsidR="000D3162" w:rsidRPr="005945AF" w:rsidRDefault="000D3162" w:rsidP="005945AF">
            <w:pPr>
              <w:pStyle w:val="ac"/>
              <w:rPr>
                <w:sz w:val="28"/>
                <w:szCs w:val="28"/>
                <w:lang w:eastAsia="ru-RU"/>
              </w:rPr>
            </w:pPr>
            <w:r w:rsidRPr="005945AF">
              <w:rPr>
                <w:sz w:val="28"/>
                <w:szCs w:val="28"/>
                <w:lang w:eastAsia="ru-RU"/>
              </w:rPr>
              <w:t>2021-2022</w:t>
            </w:r>
          </w:p>
        </w:tc>
        <w:tc>
          <w:tcPr>
            <w:tcW w:w="1566" w:type="dxa"/>
          </w:tcPr>
          <w:p w:rsidR="000D3162" w:rsidRPr="0025330B" w:rsidRDefault="0025330B" w:rsidP="005945AF">
            <w:pPr>
              <w:pStyle w:val="ac"/>
              <w:rPr>
                <w:sz w:val="28"/>
                <w:szCs w:val="28"/>
                <w:lang w:val="kk-KZ" w:eastAsia="ru-RU"/>
              </w:rPr>
            </w:pPr>
            <w:r>
              <w:rPr>
                <w:sz w:val="28"/>
                <w:szCs w:val="28"/>
                <w:lang w:eastAsia="ru-RU"/>
              </w:rPr>
              <w:t>7</w:t>
            </w:r>
          </w:p>
        </w:tc>
        <w:tc>
          <w:tcPr>
            <w:tcW w:w="1355" w:type="dxa"/>
          </w:tcPr>
          <w:p w:rsidR="000D3162" w:rsidRPr="0025330B" w:rsidRDefault="0025330B" w:rsidP="005945AF">
            <w:pPr>
              <w:pStyle w:val="ac"/>
              <w:rPr>
                <w:sz w:val="28"/>
                <w:szCs w:val="28"/>
                <w:lang w:val="kk-KZ" w:eastAsia="ru-RU"/>
              </w:rPr>
            </w:pPr>
            <w:r>
              <w:rPr>
                <w:sz w:val="28"/>
                <w:szCs w:val="28"/>
                <w:lang w:val="kk-KZ" w:eastAsia="ru-RU"/>
              </w:rPr>
              <w:t>2</w:t>
            </w:r>
          </w:p>
        </w:tc>
        <w:tc>
          <w:tcPr>
            <w:tcW w:w="1418" w:type="dxa"/>
          </w:tcPr>
          <w:p w:rsidR="000D3162" w:rsidRPr="0025330B" w:rsidRDefault="0025330B" w:rsidP="005945AF">
            <w:pPr>
              <w:pStyle w:val="ac"/>
              <w:rPr>
                <w:sz w:val="28"/>
                <w:szCs w:val="28"/>
                <w:lang w:val="kk-KZ" w:eastAsia="ru-RU"/>
              </w:rPr>
            </w:pPr>
            <w:r>
              <w:rPr>
                <w:sz w:val="28"/>
                <w:szCs w:val="28"/>
                <w:lang w:val="kk-KZ" w:eastAsia="ru-RU"/>
              </w:rPr>
              <w:t>3</w:t>
            </w:r>
          </w:p>
        </w:tc>
        <w:tc>
          <w:tcPr>
            <w:tcW w:w="1529" w:type="dxa"/>
          </w:tcPr>
          <w:p w:rsidR="000D3162" w:rsidRPr="0025330B" w:rsidRDefault="0025330B" w:rsidP="00D858C9">
            <w:pPr>
              <w:pStyle w:val="ac"/>
              <w:jc w:val="center"/>
              <w:rPr>
                <w:sz w:val="28"/>
                <w:szCs w:val="28"/>
                <w:lang w:val="kk-KZ" w:eastAsia="ru-RU"/>
              </w:rPr>
            </w:pPr>
            <w:r>
              <w:rPr>
                <w:sz w:val="28"/>
                <w:szCs w:val="28"/>
                <w:lang w:val="kk-KZ" w:eastAsia="ru-RU"/>
              </w:rPr>
              <w:t>1</w:t>
            </w:r>
          </w:p>
        </w:tc>
        <w:tc>
          <w:tcPr>
            <w:tcW w:w="1374" w:type="dxa"/>
          </w:tcPr>
          <w:p w:rsidR="000D3162" w:rsidRPr="0025330B" w:rsidRDefault="0025330B" w:rsidP="005945AF">
            <w:pPr>
              <w:pStyle w:val="ac"/>
              <w:rPr>
                <w:sz w:val="28"/>
                <w:szCs w:val="28"/>
                <w:lang w:val="kk-KZ" w:eastAsia="ru-RU"/>
              </w:rPr>
            </w:pPr>
            <w:r>
              <w:rPr>
                <w:sz w:val="28"/>
                <w:szCs w:val="28"/>
                <w:lang w:val="kk-KZ" w:eastAsia="ru-RU"/>
              </w:rPr>
              <w:t>1</w:t>
            </w:r>
          </w:p>
        </w:tc>
        <w:tc>
          <w:tcPr>
            <w:tcW w:w="1414" w:type="dxa"/>
          </w:tcPr>
          <w:p w:rsidR="000D3162" w:rsidRPr="005A76B0" w:rsidRDefault="005A76B0" w:rsidP="005945AF">
            <w:pPr>
              <w:pStyle w:val="ac"/>
              <w:rPr>
                <w:sz w:val="28"/>
                <w:szCs w:val="28"/>
                <w:lang w:val="kk-KZ" w:eastAsia="ru-RU"/>
              </w:rPr>
            </w:pPr>
            <w:r>
              <w:rPr>
                <w:sz w:val="28"/>
                <w:szCs w:val="28"/>
                <w:lang w:val="kk-KZ" w:eastAsia="ru-RU"/>
              </w:rPr>
              <w:t>-</w:t>
            </w:r>
          </w:p>
        </w:tc>
      </w:tr>
      <w:tr w:rsidR="0025330B" w:rsidRPr="005945AF" w:rsidTr="00D858C9">
        <w:trPr>
          <w:trHeight w:val="325"/>
        </w:trPr>
        <w:tc>
          <w:tcPr>
            <w:tcW w:w="1474" w:type="dxa"/>
          </w:tcPr>
          <w:p w:rsidR="0025330B" w:rsidRPr="0025330B" w:rsidRDefault="0025330B" w:rsidP="005945AF">
            <w:pPr>
              <w:pStyle w:val="ac"/>
              <w:rPr>
                <w:sz w:val="28"/>
                <w:szCs w:val="28"/>
                <w:lang w:val="kk-KZ" w:eastAsia="ru-RU"/>
              </w:rPr>
            </w:pPr>
            <w:r>
              <w:rPr>
                <w:sz w:val="28"/>
                <w:szCs w:val="28"/>
                <w:lang w:val="kk-KZ" w:eastAsia="ru-RU"/>
              </w:rPr>
              <w:t>2022-2023</w:t>
            </w:r>
          </w:p>
        </w:tc>
        <w:tc>
          <w:tcPr>
            <w:tcW w:w="1566" w:type="dxa"/>
          </w:tcPr>
          <w:p w:rsidR="0025330B" w:rsidRPr="0025330B" w:rsidRDefault="0025330B" w:rsidP="005945AF">
            <w:pPr>
              <w:pStyle w:val="ac"/>
              <w:rPr>
                <w:sz w:val="28"/>
                <w:szCs w:val="28"/>
                <w:lang w:val="kk-KZ" w:eastAsia="ru-RU"/>
              </w:rPr>
            </w:pPr>
            <w:r>
              <w:rPr>
                <w:sz w:val="28"/>
                <w:szCs w:val="28"/>
                <w:lang w:val="kk-KZ" w:eastAsia="ru-RU"/>
              </w:rPr>
              <w:t>7</w:t>
            </w:r>
          </w:p>
        </w:tc>
        <w:tc>
          <w:tcPr>
            <w:tcW w:w="1355" w:type="dxa"/>
          </w:tcPr>
          <w:p w:rsidR="0025330B" w:rsidRDefault="0025330B" w:rsidP="005945AF">
            <w:pPr>
              <w:pStyle w:val="ac"/>
              <w:rPr>
                <w:sz w:val="28"/>
                <w:szCs w:val="28"/>
                <w:lang w:val="kk-KZ" w:eastAsia="ru-RU"/>
              </w:rPr>
            </w:pPr>
            <w:r>
              <w:rPr>
                <w:sz w:val="28"/>
                <w:szCs w:val="28"/>
                <w:lang w:val="kk-KZ" w:eastAsia="ru-RU"/>
              </w:rPr>
              <w:t>2</w:t>
            </w:r>
          </w:p>
        </w:tc>
        <w:tc>
          <w:tcPr>
            <w:tcW w:w="1418" w:type="dxa"/>
          </w:tcPr>
          <w:p w:rsidR="0025330B" w:rsidRDefault="0025330B" w:rsidP="005945AF">
            <w:pPr>
              <w:pStyle w:val="ac"/>
              <w:rPr>
                <w:sz w:val="28"/>
                <w:szCs w:val="28"/>
                <w:lang w:val="kk-KZ" w:eastAsia="ru-RU"/>
              </w:rPr>
            </w:pPr>
            <w:r>
              <w:rPr>
                <w:sz w:val="28"/>
                <w:szCs w:val="28"/>
                <w:lang w:val="kk-KZ" w:eastAsia="ru-RU"/>
              </w:rPr>
              <w:t>3</w:t>
            </w:r>
          </w:p>
        </w:tc>
        <w:tc>
          <w:tcPr>
            <w:tcW w:w="1529" w:type="dxa"/>
          </w:tcPr>
          <w:p w:rsidR="0025330B" w:rsidRDefault="0025330B" w:rsidP="00D858C9">
            <w:pPr>
              <w:pStyle w:val="ac"/>
              <w:jc w:val="center"/>
              <w:rPr>
                <w:sz w:val="28"/>
                <w:szCs w:val="28"/>
                <w:lang w:val="kk-KZ" w:eastAsia="ru-RU"/>
              </w:rPr>
            </w:pPr>
            <w:r>
              <w:rPr>
                <w:sz w:val="28"/>
                <w:szCs w:val="28"/>
                <w:lang w:val="kk-KZ" w:eastAsia="ru-RU"/>
              </w:rPr>
              <w:t>1</w:t>
            </w:r>
          </w:p>
        </w:tc>
        <w:tc>
          <w:tcPr>
            <w:tcW w:w="1374" w:type="dxa"/>
          </w:tcPr>
          <w:p w:rsidR="0025330B" w:rsidRDefault="0025330B" w:rsidP="005945AF">
            <w:pPr>
              <w:pStyle w:val="ac"/>
              <w:rPr>
                <w:sz w:val="28"/>
                <w:szCs w:val="28"/>
                <w:lang w:val="kk-KZ" w:eastAsia="ru-RU"/>
              </w:rPr>
            </w:pPr>
            <w:r>
              <w:rPr>
                <w:sz w:val="28"/>
                <w:szCs w:val="28"/>
                <w:lang w:val="kk-KZ" w:eastAsia="ru-RU"/>
              </w:rPr>
              <w:t>1</w:t>
            </w:r>
          </w:p>
        </w:tc>
        <w:tc>
          <w:tcPr>
            <w:tcW w:w="1414" w:type="dxa"/>
          </w:tcPr>
          <w:p w:rsidR="0025330B" w:rsidRDefault="0025330B" w:rsidP="005945AF">
            <w:pPr>
              <w:pStyle w:val="ac"/>
              <w:rPr>
                <w:sz w:val="28"/>
                <w:szCs w:val="28"/>
                <w:lang w:val="kk-KZ" w:eastAsia="ru-RU"/>
              </w:rPr>
            </w:pPr>
            <w:r>
              <w:rPr>
                <w:sz w:val="28"/>
                <w:szCs w:val="28"/>
                <w:lang w:val="kk-KZ" w:eastAsia="ru-RU"/>
              </w:rPr>
              <w:t>-</w:t>
            </w:r>
          </w:p>
        </w:tc>
      </w:tr>
      <w:tr w:rsidR="0025330B" w:rsidRPr="005945AF" w:rsidTr="00D858C9">
        <w:trPr>
          <w:trHeight w:val="325"/>
        </w:trPr>
        <w:tc>
          <w:tcPr>
            <w:tcW w:w="1474" w:type="dxa"/>
          </w:tcPr>
          <w:p w:rsidR="0025330B" w:rsidRDefault="0025330B" w:rsidP="005945AF">
            <w:pPr>
              <w:pStyle w:val="ac"/>
              <w:rPr>
                <w:sz w:val="28"/>
                <w:szCs w:val="28"/>
                <w:lang w:val="kk-KZ" w:eastAsia="ru-RU"/>
              </w:rPr>
            </w:pPr>
            <w:r>
              <w:rPr>
                <w:sz w:val="28"/>
                <w:szCs w:val="28"/>
                <w:lang w:val="kk-KZ" w:eastAsia="ru-RU"/>
              </w:rPr>
              <w:t>2023-2024</w:t>
            </w:r>
          </w:p>
        </w:tc>
        <w:tc>
          <w:tcPr>
            <w:tcW w:w="1566" w:type="dxa"/>
          </w:tcPr>
          <w:p w:rsidR="0025330B" w:rsidRPr="0025330B" w:rsidRDefault="0025330B" w:rsidP="005945AF">
            <w:pPr>
              <w:pStyle w:val="ac"/>
              <w:rPr>
                <w:sz w:val="28"/>
                <w:szCs w:val="28"/>
                <w:lang w:val="kk-KZ" w:eastAsia="ru-RU"/>
              </w:rPr>
            </w:pPr>
            <w:r>
              <w:rPr>
                <w:sz w:val="28"/>
                <w:szCs w:val="28"/>
                <w:lang w:val="kk-KZ" w:eastAsia="ru-RU"/>
              </w:rPr>
              <w:t>6</w:t>
            </w:r>
          </w:p>
        </w:tc>
        <w:tc>
          <w:tcPr>
            <w:tcW w:w="1355" w:type="dxa"/>
          </w:tcPr>
          <w:p w:rsidR="0025330B" w:rsidRDefault="0025330B" w:rsidP="005945AF">
            <w:pPr>
              <w:pStyle w:val="ac"/>
              <w:rPr>
                <w:sz w:val="28"/>
                <w:szCs w:val="28"/>
                <w:lang w:val="kk-KZ" w:eastAsia="ru-RU"/>
              </w:rPr>
            </w:pPr>
            <w:r>
              <w:rPr>
                <w:sz w:val="28"/>
                <w:szCs w:val="28"/>
                <w:lang w:val="kk-KZ" w:eastAsia="ru-RU"/>
              </w:rPr>
              <w:t>2</w:t>
            </w:r>
          </w:p>
        </w:tc>
        <w:tc>
          <w:tcPr>
            <w:tcW w:w="1418" w:type="dxa"/>
          </w:tcPr>
          <w:p w:rsidR="0025330B" w:rsidRDefault="0025330B" w:rsidP="005945AF">
            <w:pPr>
              <w:pStyle w:val="ac"/>
              <w:rPr>
                <w:sz w:val="28"/>
                <w:szCs w:val="28"/>
                <w:lang w:val="kk-KZ" w:eastAsia="ru-RU"/>
              </w:rPr>
            </w:pPr>
            <w:r>
              <w:rPr>
                <w:sz w:val="28"/>
                <w:szCs w:val="28"/>
                <w:lang w:val="kk-KZ" w:eastAsia="ru-RU"/>
              </w:rPr>
              <w:t>3</w:t>
            </w:r>
          </w:p>
        </w:tc>
        <w:tc>
          <w:tcPr>
            <w:tcW w:w="1529" w:type="dxa"/>
          </w:tcPr>
          <w:p w:rsidR="0025330B" w:rsidRDefault="0025330B" w:rsidP="00D858C9">
            <w:pPr>
              <w:pStyle w:val="ac"/>
              <w:jc w:val="center"/>
              <w:rPr>
                <w:sz w:val="28"/>
                <w:szCs w:val="28"/>
                <w:lang w:val="kk-KZ" w:eastAsia="ru-RU"/>
              </w:rPr>
            </w:pPr>
            <w:r>
              <w:rPr>
                <w:sz w:val="28"/>
                <w:szCs w:val="28"/>
                <w:lang w:val="kk-KZ" w:eastAsia="ru-RU"/>
              </w:rPr>
              <w:t>1</w:t>
            </w:r>
          </w:p>
        </w:tc>
        <w:tc>
          <w:tcPr>
            <w:tcW w:w="1374" w:type="dxa"/>
          </w:tcPr>
          <w:p w:rsidR="0025330B" w:rsidRDefault="0025330B" w:rsidP="005945AF">
            <w:pPr>
              <w:pStyle w:val="ac"/>
              <w:rPr>
                <w:sz w:val="28"/>
                <w:szCs w:val="28"/>
                <w:lang w:val="kk-KZ" w:eastAsia="ru-RU"/>
              </w:rPr>
            </w:pPr>
            <w:r>
              <w:rPr>
                <w:sz w:val="28"/>
                <w:szCs w:val="28"/>
                <w:lang w:val="kk-KZ" w:eastAsia="ru-RU"/>
              </w:rPr>
              <w:t>-</w:t>
            </w:r>
          </w:p>
        </w:tc>
        <w:tc>
          <w:tcPr>
            <w:tcW w:w="1414" w:type="dxa"/>
          </w:tcPr>
          <w:p w:rsidR="0025330B" w:rsidRDefault="0025330B" w:rsidP="005945AF">
            <w:pPr>
              <w:pStyle w:val="ac"/>
              <w:rPr>
                <w:sz w:val="28"/>
                <w:szCs w:val="28"/>
                <w:lang w:val="kk-KZ" w:eastAsia="ru-RU"/>
              </w:rPr>
            </w:pPr>
            <w:r>
              <w:rPr>
                <w:sz w:val="28"/>
                <w:szCs w:val="28"/>
                <w:lang w:val="kk-KZ" w:eastAsia="ru-RU"/>
              </w:rPr>
              <w:t>-</w:t>
            </w:r>
          </w:p>
        </w:tc>
      </w:tr>
    </w:tbl>
    <w:p w:rsidR="000D3162" w:rsidRPr="005945AF" w:rsidRDefault="000D3162" w:rsidP="005945AF">
      <w:pPr>
        <w:pStyle w:val="ac"/>
        <w:rPr>
          <w:sz w:val="28"/>
          <w:szCs w:val="28"/>
        </w:rPr>
      </w:pPr>
    </w:p>
    <w:p w:rsidR="00E97BBF" w:rsidRDefault="00E97BBF" w:rsidP="005945AF">
      <w:pPr>
        <w:pStyle w:val="ac"/>
        <w:rPr>
          <w:sz w:val="28"/>
          <w:szCs w:val="28"/>
          <w:lang w:val="kk-KZ" w:eastAsia="ru-RU"/>
        </w:rPr>
      </w:pPr>
    </w:p>
    <w:p w:rsidR="000D3162" w:rsidRPr="005945AF" w:rsidRDefault="000D3162" w:rsidP="005945AF">
      <w:pPr>
        <w:pStyle w:val="ac"/>
        <w:rPr>
          <w:sz w:val="28"/>
          <w:szCs w:val="28"/>
          <w:lang w:val="kk-KZ" w:eastAsia="ru-RU"/>
        </w:rPr>
      </w:pPr>
      <w:r w:rsidRPr="005945AF">
        <w:rPr>
          <w:sz w:val="28"/>
          <w:szCs w:val="28"/>
          <w:lang w:val="kk-KZ" w:eastAsia="ru-RU"/>
        </w:rPr>
        <w:t xml:space="preserve"> Кадрларды орналастырғанда білімі, педагогикалық жұмыс тәжірибесі, психологоиялық сәйкестік есепке алынады. </w:t>
      </w:r>
    </w:p>
    <w:p w:rsidR="0025330B" w:rsidRPr="0025330B" w:rsidRDefault="0025330B" w:rsidP="005945AF">
      <w:pPr>
        <w:pStyle w:val="ac"/>
        <w:rPr>
          <w:sz w:val="28"/>
          <w:szCs w:val="28"/>
          <w:lang w:val="kk-KZ" w:eastAsia="ru-RU"/>
        </w:rPr>
      </w:pPr>
      <w:r>
        <w:rPr>
          <w:sz w:val="28"/>
          <w:szCs w:val="28"/>
          <w:lang w:val="kk-KZ" w:eastAsia="ru-RU"/>
        </w:rPr>
        <w:t xml:space="preserve"> </w:t>
      </w:r>
      <w:r w:rsidR="000D3162" w:rsidRPr="005945AF">
        <w:rPr>
          <w:sz w:val="28"/>
          <w:szCs w:val="28"/>
          <w:lang w:val="kk-KZ" w:eastAsia="ru-RU"/>
        </w:rPr>
        <w:t xml:space="preserve"> Педагогикалық кадрлар туралы мәселе әкімшілікпен педа</w:t>
      </w:r>
      <w:r w:rsidR="008377E6">
        <w:rPr>
          <w:sz w:val="28"/>
          <w:szCs w:val="28"/>
          <w:lang w:val="kk-KZ" w:eastAsia="ru-RU"/>
        </w:rPr>
        <w:t xml:space="preserve">гогикалық кеңестерде, меңгеруші жанындағы кеңес, </w:t>
      </w:r>
      <w:r w:rsidR="000D3162" w:rsidRPr="005945AF">
        <w:rPr>
          <w:sz w:val="28"/>
          <w:szCs w:val="28"/>
          <w:lang w:val="kk-KZ" w:eastAsia="ru-RU"/>
        </w:rPr>
        <w:t>өндірістік жиналыстарында талқыланады.</w:t>
      </w:r>
    </w:p>
    <w:p w:rsidR="00BD4A3B" w:rsidRDefault="0025330B" w:rsidP="005945AF">
      <w:pPr>
        <w:pStyle w:val="ac"/>
        <w:rPr>
          <w:sz w:val="28"/>
          <w:szCs w:val="28"/>
          <w:lang w:val="kk-KZ" w:eastAsia="ru-RU"/>
        </w:rPr>
      </w:pPr>
      <w:r>
        <w:rPr>
          <w:sz w:val="28"/>
          <w:szCs w:val="28"/>
          <w:lang w:val="kk-KZ" w:eastAsia="ru-RU"/>
        </w:rPr>
        <w:t>Балабақша меңгерушісі Прмаханова Айгуль Жанузаковна 01.08.2023 ж. бастап меңгеруші қызме</w:t>
      </w:r>
      <w:r w:rsidR="00BD4A3B">
        <w:rPr>
          <w:sz w:val="28"/>
          <w:szCs w:val="28"/>
          <w:lang w:val="kk-KZ" w:eastAsia="ru-RU"/>
        </w:rPr>
        <w:t>тіне тағайындалды.04.09-14.09.2023ж. Біліктілік арттыру курсы «Мектепке дейінгі білім беру ұйымдары педагогтерінің ойын құзыреттілігін дамыту»80 сағ. оқып,сертификат алынды.</w:t>
      </w:r>
    </w:p>
    <w:p w:rsidR="00454EBB" w:rsidRDefault="00454EBB" w:rsidP="005945AF">
      <w:pPr>
        <w:pStyle w:val="ac"/>
        <w:rPr>
          <w:sz w:val="28"/>
          <w:szCs w:val="28"/>
          <w:lang w:val="kk-KZ" w:eastAsia="ru-RU"/>
        </w:rPr>
      </w:pPr>
      <w:r>
        <w:rPr>
          <w:sz w:val="28"/>
          <w:szCs w:val="28"/>
          <w:lang w:val="kk-KZ" w:eastAsia="ru-RU"/>
        </w:rPr>
        <w:t>Тәрбиеші Ешмагамбетова Мольдир Нурлановна</w:t>
      </w:r>
      <w:r w:rsidR="00BF683A">
        <w:rPr>
          <w:sz w:val="28"/>
          <w:szCs w:val="28"/>
          <w:lang w:val="kk-KZ" w:eastAsia="ru-RU"/>
        </w:rPr>
        <w:t xml:space="preserve"> 06.11.-16.11.2023ж. Біліктілік арттыру курсы «Мектепке дейінгі білім беру ұйымдары педагогтерінің ойын құзыреттілігін дамыту» 72сағ.оқып,сертификат алынды</w:t>
      </w:r>
      <w:r>
        <w:rPr>
          <w:sz w:val="28"/>
          <w:szCs w:val="28"/>
          <w:lang w:val="kk-KZ" w:eastAsia="ru-RU"/>
        </w:rPr>
        <w:t>.</w:t>
      </w:r>
    </w:p>
    <w:p w:rsidR="00454EBB" w:rsidRDefault="00454EBB" w:rsidP="005945AF">
      <w:pPr>
        <w:pStyle w:val="ac"/>
        <w:rPr>
          <w:sz w:val="28"/>
          <w:szCs w:val="28"/>
          <w:lang w:val="kk-KZ" w:eastAsia="ru-RU"/>
        </w:rPr>
      </w:pPr>
      <w:r>
        <w:rPr>
          <w:sz w:val="28"/>
          <w:szCs w:val="28"/>
          <w:lang w:val="kk-KZ" w:eastAsia="ru-RU"/>
        </w:rPr>
        <w:t>Қалған тәрбиешілерде Біліктілік арттыру курстарына тіркеліп,курс басталғаның күтіп отыр.</w:t>
      </w:r>
    </w:p>
    <w:p w:rsidR="00454EBB" w:rsidRDefault="00454EBB" w:rsidP="005945AF">
      <w:pPr>
        <w:pStyle w:val="ac"/>
        <w:rPr>
          <w:sz w:val="28"/>
          <w:szCs w:val="28"/>
          <w:lang w:val="kk-KZ" w:eastAsia="ru-RU"/>
        </w:rPr>
      </w:pPr>
      <w:r>
        <w:rPr>
          <w:sz w:val="28"/>
          <w:szCs w:val="28"/>
          <w:lang w:val="kk-KZ" w:eastAsia="ru-RU"/>
        </w:rPr>
        <w:lastRenderedPageBreak/>
        <w:t>Биылғы жылға меңгеруші және 2 тәрбиеші санат алуға дайындалып отыр,Тест орталығынан тест басталғаның күтуде.</w:t>
      </w:r>
    </w:p>
    <w:p w:rsidR="00454EBB" w:rsidRDefault="00454EBB" w:rsidP="005945AF">
      <w:pPr>
        <w:pStyle w:val="ac"/>
        <w:rPr>
          <w:sz w:val="28"/>
          <w:szCs w:val="28"/>
          <w:lang w:val="kk-KZ" w:eastAsia="ru-RU"/>
        </w:rPr>
      </w:pPr>
      <w:r>
        <w:rPr>
          <w:sz w:val="28"/>
          <w:szCs w:val="28"/>
          <w:lang w:val="kk-KZ" w:eastAsia="ru-RU"/>
        </w:rPr>
        <w:t>Бақыт Гауһар 2024ж. 03 қаңтарынан бастап,отбасылық жағдайына байланысты өз еркімен жұмыстан босатылды. Орнына уақытша «Балдырған»орта тобына Жастар Практика бағдарламасы бойынша Әлеуметтік жұмыс орнынан т әрбиеші Бейбітқызы Еркеназ тәрбиеші қызметін атқарып жүр.</w:t>
      </w:r>
    </w:p>
    <w:p w:rsidR="00454EBB" w:rsidRDefault="00454EBB" w:rsidP="005945AF">
      <w:pPr>
        <w:pStyle w:val="ac"/>
        <w:rPr>
          <w:sz w:val="28"/>
          <w:szCs w:val="28"/>
          <w:lang w:val="kk-KZ" w:eastAsia="ru-RU"/>
        </w:rPr>
      </w:pPr>
      <w:r>
        <w:rPr>
          <w:sz w:val="28"/>
          <w:szCs w:val="28"/>
          <w:lang w:val="kk-KZ" w:eastAsia="ru-RU"/>
        </w:rPr>
        <w:t>Музыкант,Дене шынықтыру,Тәрбиешіге вакансия бар,қарастырылуда.</w:t>
      </w:r>
    </w:p>
    <w:p w:rsidR="000D3162" w:rsidRPr="005945AF" w:rsidRDefault="008377E6" w:rsidP="005945AF">
      <w:pPr>
        <w:pStyle w:val="ac"/>
        <w:rPr>
          <w:sz w:val="28"/>
          <w:szCs w:val="28"/>
          <w:lang w:val="kk-KZ" w:eastAsia="ru-RU"/>
        </w:rPr>
      </w:pPr>
      <w:r>
        <w:rPr>
          <w:sz w:val="28"/>
          <w:szCs w:val="28"/>
          <w:lang w:val="kk-KZ" w:eastAsia="ru-RU"/>
        </w:rPr>
        <w:t>«</w:t>
      </w:r>
      <w:r w:rsidR="0025330B" w:rsidRPr="0025330B">
        <w:rPr>
          <w:sz w:val="28"/>
          <w:szCs w:val="28"/>
          <w:lang w:val="kk-KZ" w:eastAsia="ru-RU"/>
        </w:rPr>
        <w:t>TUMAR</w:t>
      </w:r>
      <w:r w:rsidR="000D3162" w:rsidRPr="005945AF">
        <w:rPr>
          <w:sz w:val="28"/>
          <w:szCs w:val="28"/>
          <w:lang w:val="kk-KZ" w:eastAsia="ru-RU"/>
        </w:rPr>
        <w:t>»</w:t>
      </w:r>
      <w:r>
        <w:rPr>
          <w:sz w:val="28"/>
          <w:szCs w:val="28"/>
          <w:lang w:val="kk-KZ" w:eastAsia="ru-RU"/>
        </w:rPr>
        <w:t>мектепке дейінгі ұйымын</w:t>
      </w:r>
      <w:r w:rsidR="000D3162" w:rsidRPr="005945AF">
        <w:rPr>
          <w:sz w:val="28"/>
          <w:szCs w:val="28"/>
          <w:lang w:val="kk-KZ" w:eastAsia="ru-RU"/>
        </w:rPr>
        <w:t>д</w:t>
      </w:r>
      <w:r w:rsidR="00454EBB">
        <w:rPr>
          <w:sz w:val="28"/>
          <w:szCs w:val="28"/>
          <w:lang w:val="kk-KZ" w:eastAsia="ru-RU"/>
        </w:rPr>
        <w:t>а  іс-жүргізу мемлекеттік тілде</w:t>
      </w:r>
      <w:r>
        <w:rPr>
          <w:sz w:val="28"/>
          <w:szCs w:val="28"/>
          <w:lang w:val="kk-KZ" w:eastAsia="ru-RU"/>
        </w:rPr>
        <w:t xml:space="preserve"> </w:t>
      </w:r>
      <w:r w:rsidR="000D3162" w:rsidRPr="005945AF">
        <w:rPr>
          <w:sz w:val="28"/>
          <w:szCs w:val="28"/>
          <w:lang w:val="kk-KZ" w:eastAsia="ru-RU"/>
        </w:rPr>
        <w:t>жүргізіледі. Мектепке дейінгі мекемеде  кадрлардың  жеке іс-қағаздары  талапқа сай жүргізілген. Жеке іс қағаздарда  кадрларды  жұмысқа алу  өтініштері, өмірбаяны, жұмысқа қабылданғандары  туралы, жеке куәлігінің  көшірмесі, еңбек кітапшалары, біліктілік  арттыру курстарынан өткен сертификаттары және біліктілік санаты туралы  бұйрықтарының көшірмелері  барлығы түгел. Негізгі  қызмет  жөніндегі, жеке құрам бойынша  бұйрықтар  кітаптарының  жүргізілуі талапқа сай. Мектепке дейінгі  мекеме кадрларының еңбегін  бағалау жұмыстары  жақсы атқарылған.  Педагог қызметкерлер  мектепке дейінгі мекеме ішілік ма</w:t>
      </w:r>
      <w:r>
        <w:rPr>
          <w:sz w:val="28"/>
          <w:szCs w:val="28"/>
          <w:lang w:val="kk-KZ" w:eastAsia="ru-RU"/>
        </w:rPr>
        <w:t>рапаттаулар  мен қатар  қалалық</w:t>
      </w:r>
      <w:r w:rsidR="000D3162" w:rsidRPr="005945AF">
        <w:rPr>
          <w:sz w:val="28"/>
          <w:szCs w:val="28"/>
          <w:lang w:val="kk-KZ" w:eastAsia="ru-RU"/>
        </w:rPr>
        <w:t>, облыстық,   марапаттарға ие.</w:t>
      </w:r>
    </w:p>
    <w:p w:rsidR="000D3162" w:rsidRPr="00907D46" w:rsidRDefault="000D3162" w:rsidP="005945AF">
      <w:pPr>
        <w:pStyle w:val="ac"/>
        <w:rPr>
          <w:sz w:val="28"/>
          <w:szCs w:val="28"/>
          <w:lang w:val="kk-KZ" w:eastAsia="ru-RU"/>
        </w:rPr>
      </w:pPr>
      <w:r w:rsidRPr="00907D46">
        <w:rPr>
          <w:sz w:val="28"/>
          <w:szCs w:val="28"/>
          <w:lang w:val="kk-KZ" w:eastAsia="ru-RU"/>
        </w:rPr>
        <w:t xml:space="preserve">      Қазақстан Республикасы  Білім және  ғылым министрінің  м.а. 2008 жылы 16 мамырдағы  № 272 бұйрығымен бекітілген «Мектепке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ережелері» негізінде  жыл бойына жоспарға  сәйкес  5 рет педагогикалық кеңес ұйымдастырылған. Педагогикалық кеңес отырыстарына  хаттама толтырылған. Педагог кадрлар  жұмыстарының сұрақтары  әкімшілік  педаго</w:t>
      </w:r>
      <w:r w:rsidR="008377E6">
        <w:rPr>
          <w:sz w:val="28"/>
          <w:szCs w:val="28"/>
          <w:lang w:val="kk-KZ" w:eastAsia="ru-RU"/>
        </w:rPr>
        <w:t xml:space="preserve">гикалық  кеңестерде </w:t>
      </w:r>
      <w:r w:rsidRPr="00907D46">
        <w:rPr>
          <w:sz w:val="28"/>
          <w:szCs w:val="28"/>
          <w:lang w:val="kk-KZ" w:eastAsia="ru-RU"/>
        </w:rPr>
        <w:t>және өндірістік  отырыстарда қарастырылады. Педагогикалық  процестің   ең маңызды  көрсеткіштерінің  бірі –жұмыс нәтижесін  сараптау  болып саналса,  мектепке дейінгі мекемеде  әр жылға оқу- тәрбие жұмысының  қортындысы  бойынша  педагогтардың  мониторингі жасалған.</w:t>
      </w:r>
    </w:p>
    <w:p w:rsidR="000D3162" w:rsidRDefault="000D3162" w:rsidP="005945AF">
      <w:pPr>
        <w:pStyle w:val="ac"/>
        <w:rPr>
          <w:sz w:val="28"/>
          <w:szCs w:val="28"/>
          <w:lang w:val="kk-KZ" w:eastAsia="ru-RU"/>
        </w:rPr>
      </w:pPr>
      <w:r w:rsidRPr="00907D46">
        <w:rPr>
          <w:sz w:val="28"/>
          <w:szCs w:val="28"/>
          <w:lang w:val="kk-KZ" w:eastAsia="ru-RU"/>
        </w:rPr>
        <w:t>Мектепке дейінгі мекеме әкімшілігі мектепке дейінгі білім берудің мазмұнын жаңарту, педагогтардың кәсіби шеберлігін арттыру жұмыстарын жүйелі және жоспарлы түрде жүргізеді.</w:t>
      </w:r>
    </w:p>
    <w:p w:rsidR="00E97BBF" w:rsidRPr="00E97BBF" w:rsidRDefault="00E97BBF" w:rsidP="005945AF">
      <w:pPr>
        <w:pStyle w:val="ac"/>
        <w:rPr>
          <w:sz w:val="28"/>
          <w:szCs w:val="28"/>
          <w:lang w:val="kk-KZ" w:eastAsia="ru-RU"/>
        </w:rPr>
      </w:pPr>
    </w:p>
    <w:p w:rsidR="000D3162" w:rsidRPr="00907D46" w:rsidRDefault="000D3162" w:rsidP="005945AF">
      <w:pPr>
        <w:pStyle w:val="ac"/>
        <w:rPr>
          <w:sz w:val="28"/>
          <w:szCs w:val="28"/>
          <w:lang w:val="kk-KZ" w:eastAsia="ru-RU"/>
        </w:rPr>
      </w:pPr>
      <w:r w:rsidRPr="00907D46">
        <w:rPr>
          <w:b/>
          <w:sz w:val="28"/>
          <w:szCs w:val="28"/>
          <w:lang w:val="kk-KZ" w:eastAsia="ru-RU"/>
        </w:rPr>
        <w:t xml:space="preserve">  Ұсыныстар</w:t>
      </w:r>
      <w:r w:rsidRPr="00907D46">
        <w:rPr>
          <w:sz w:val="28"/>
          <w:szCs w:val="28"/>
          <w:lang w:val="kk-KZ" w:eastAsia="ru-RU"/>
        </w:rPr>
        <w:t>:</w:t>
      </w:r>
    </w:p>
    <w:p w:rsidR="000D3162" w:rsidRPr="00907D46" w:rsidRDefault="000D3162" w:rsidP="005945AF">
      <w:pPr>
        <w:pStyle w:val="ac"/>
        <w:rPr>
          <w:sz w:val="28"/>
          <w:szCs w:val="28"/>
          <w:lang w:val="kk-KZ" w:eastAsia="ru-RU"/>
        </w:rPr>
      </w:pPr>
      <w:r w:rsidRPr="00907D46">
        <w:rPr>
          <w:sz w:val="28"/>
          <w:szCs w:val="28"/>
          <w:lang w:val="kk-KZ" w:eastAsia="ru-RU"/>
        </w:rPr>
        <w:t xml:space="preserve">     1.Жаңаша форматта педагогтар біліктілік санатын көтерсін.</w:t>
      </w:r>
    </w:p>
    <w:p w:rsidR="000D3162" w:rsidRPr="00907D46" w:rsidRDefault="000D3162" w:rsidP="005945AF">
      <w:pPr>
        <w:pStyle w:val="ac"/>
        <w:rPr>
          <w:sz w:val="28"/>
          <w:szCs w:val="28"/>
          <w:lang w:val="kk-KZ" w:eastAsia="ru-RU"/>
        </w:rPr>
      </w:pPr>
      <w:r w:rsidRPr="00907D46">
        <w:rPr>
          <w:sz w:val="28"/>
          <w:szCs w:val="28"/>
          <w:lang w:val="kk-KZ" w:eastAsia="ru-RU"/>
        </w:rPr>
        <w:t xml:space="preserve">    2. Жаңартылған білім беру курстарында педагогтар біліктілігін көтерсін.</w:t>
      </w:r>
    </w:p>
    <w:p w:rsidR="000D3162" w:rsidRPr="00E97BBF" w:rsidRDefault="000D3162" w:rsidP="005945AF">
      <w:pPr>
        <w:pStyle w:val="ac"/>
        <w:rPr>
          <w:b/>
          <w:sz w:val="28"/>
          <w:szCs w:val="28"/>
          <w:lang w:eastAsia="ru-RU"/>
        </w:rPr>
      </w:pPr>
      <w:proofErr w:type="spellStart"/>
      <w:r w:rsidRPr="00E97BBF">
        <w:rPr>
          <w:b/>
          <w:sz w:val="28"/>
          <w:szCs w:val="28"/>
          <w:lang w:eastAsia="ru-RU"/>
        </w:rPr>
        <w:t>Қорытынды</w:t>
      </w:r>
      <w:proofErr w:type="spellEnd"/>
    </w:p>
    <w:p w:rsidR="00E97BBF" w:rsidRPr="00E97BBF" w:rsidRDefault="006430A3" w:rsidP="005945AF">
      <w:pPr>
        <w:pStyle w:val="ac"/>
        <w:numPr>
          <w:ilvl w:val="0"/>
          <w:numId w:val="29"/>
        </w:numPr>
        <w:rPr>
          <w:sz w:val="28"/>
          <w:szCs w:val="28"/>
          <w:lang w:eastAsia="ru-RU"/>
        </w:rPr>
      </w:pPr>
      <w:proofErr w:type="spellStart"/>
      <w:r w:rsidRPr="005945AF">
        <w:rPr>
          <w:sz w:val="28"/>
          <w:szCs w:val="28"/>
          <w:lang w:eastAsia="ru-RU"/>
        </w:rPr>
        <w:t>Мектепке</w:t>
      </w:r>
      <w:proofErr w:type="spellEnd"/>
      <w:r w:rsidRPr="005945AF">
        <w:rPr>
          <w:sz w:val="28"/>
          <w:szCs w:val="28"/>
          <w:lang w:eastAsia="ru-RU"/>
        </w:rPr>
        <w:t xml:space="preserve"> </w:t>
      </w:r>
      <w:proofErr w:type="spellStart"/>
      <w:r w:rsidRPr="005945AF">
        <w:rPr>
          <w:sz w:val="28"/>
          <w:szCs w:val="28"/>
          <w:lang w:eastAsia="ru-RU"/>
        </w:rPr>
        <w:t>дейінгі</w:t>
      </w:r>
      <w:proofErr w:type="spellEnd"/>
      <w:r w:rsidRPr="005945AF">
        <w:rPr>
          <w:sz w:val="28"/>
          <w:szCs w:val="28"/>
          <w:lang w:eastAsia="ru-RU"/>
        </w:rPr>
        <w:t xml:space="preserve"> </w:t>
      </w:r>
      <w:proofErr w:type="spellStart"/>
      <w:r w:rsidRPr="005945AF">
        <w:rPr>
          <w:sz w:val="28"/>
          <w:szCs w:val="28"/>
          <w:lang w:eastAsia="ru-RU"/>
        </w:rPr>
        <w:t>ұйымының</w:t>
      </w:r>
      <w:proofErr w:type="spellEnd"/>
      <w:r w:rsidRPr="005945AF">
        <w:rPr>
          <w:sz w:val="28"/>
          <w:szCs w:val="28"/>
          <w:lang w:eastAsia="ru-RU"/>
        </w:rPr>
        <w:t xml:space="preserve">  </w:t>
      </w:r>
      <w:proofErr w:type="spellStart"/>
      <w:r w:rsidRPr="005945AF">
        <w:rPr>
          <w:sz w:val="28"/>
          <w:szCs w:val="28"/>
          <w:lang w:eastAsia="ru-RU"/>
        </w:rPr>
        <w:t>оқ</w:t>
      </w:r>
      <w:proofErr w:type="gramStart"/>
      <w:r w:rsidRPr="005945AF">
        <w:rPr>
          <w:sz w:val="28"/>
          <w:szCs w:val="28"/>
          <w:lang w:eastAsia="ru-RU"/>
        </w:rPr>
        <w:t>у-т</w:t>
      </w:r>
      <w:proofErr w:type="gramEnd"/>
      <w:r w:rsidRPr="005945AF">
        <w:rPr>
          <w:sz w:val="28"/>
          <w:szCs w:val="28"/>
          <w:lang w:eastAsia="ru-RU"/>
        </w:rPr>
        <w:t>әрбие</w:t>
      </w:r>
      <w:proofErr w:type="spellEnd"/>
      <w:r w:rsidRPr="005945AF">
        <w:rPr>
          <w:sz w:val="28"/>
          <w:szCs w:val="28"/>
          <w:lang w:eastAsia="ru-RU"/>
        </w:rPr>
        <w:t xml:space="preserve"> </w:t>
      </w:r>
      <w:proofErr w:type="spellStart"/>
      <w:r w:rsidRPr="005945AF">
        <w:rPr>
          <w:sz w:val="28"/>
          <w:szCs w:val="28"/>
          <w:lang w:eastAsia="ru-RU"/>
        </w:rPr>
        <w:t>жұмысы</w:t>
      </w:r>
      <w:proofErr w:type="spellEnd"/>
      <w:r w:rsidRPr="005945AF">
        <w:rPr>
          <w:sz w:val="28"/>
          <w:szCs w:val="28"/>
          <w:lang w:eastAsia="ru-RU"/>
        </w:rPr>
        <w:t xml:space="preserve"> «</w:t>
      </w:r>
      <w:proofErr w:type="spellStart"/>
      <w:r w:rsidRPr="005945AF">
        <w:rPr>
          <w:sz w:val="28"/>
          <w:szCs w:val="28"/>
          <w:lang w:eastAsia="ru-RU"/>
        </w:rPr>
        <w:t>жеткілікті</w:t>
      </w:r>
      <w:proofErr w:type="spellEnd"/>
      <w:r w:rsidRPr="005945AF">
        <w:rPr>
          <w:sz w:val="28"/>
          <w:szCs w:val="28"/>
          <w:lang w:eastAsia="ru-RU"/>
        </w:rPr>
        <w:t xml:space="preserve">» </w:t>
      </w:r>
      <w:proofErr w:type="spellStart"/>
      <w:r w:rsidRPr="005945AF">
        <w:rPr>
          <w:sz w:val="28"/>
          <w:szCs w:val="28"/>
          <w:lang w:eastAsia="ru-RU"/>
        </w:rPr>
        <w:t>деңгейде</w:t>
      </w:r>
      <w:proofErr w:type="spellEnd"/>
      <w:r w:rsidRPr="005945AF">
        <w:rPr>
          <w:sz w:val="28"/>
          <w:szCs w:val="28"/>
          <w:lang w:eastAsia="ru-RU"/>
        </w:rPr>
        <w:t>.</w:t>
      </w:r>
    </w:p>
    <w:p w:rsidR="00E97BBF" w:rsidRPr="00E97BBF" w:rsidRDefault="000D3162" w:rsidP="005945AF">
      <w:pPr>
        <w:pStyle w:val="ac"/>
        <w:numPr>
          <w:ilvl w:val="0"/>
          <w:numId w:val="29"/>
        </w:numPr>
        <w:rPr>
          <w:sz w:val="28"/>
          <w:szCs w:val="28"/>
          <w:lang w:eastAsia="ru-RU"/>
        </w:rPr>
      </w:pPr>
      <w:proofErr w:type="spellStart"/>
      <w:r w:rsidRPr="00E97BBF">
        <w:rPr>
          <w:sz w:val="28"/>
          <w:szCs w:val="28"/>
          <w:lang w:eastAsia="ru-RU"/>
        </w:rPr>
        <w:t>Мектепке</w:t>
      </w:r>
      <w:proofErr w:type="spellEnd"/>
      <w:r w:rsidRPr="00E97BBF">
        <w:rPr>
          <w:sz w:val="28"/>
          <w:szCs w:val="28"/>
          <w:lang w:eastAsia="ru-RU"/>
        </w:rPr>
        <w:t xml:space="preserve">  </w:t>
      </w:r>
      <w:proofErr w:type="spellStart"/>
      <w:r w:rsidRPr="00E97BBF">
        <w:rPr>
          <w:sz w:val="28"/>
          <w:szCs w:val="28"/>
          <w:lang w:eastAsia="ru-RU"/>
        </w:rPr>
        <w:t>дейінгі</w:t>
      </w:r>
      <w:proofErr w:type="spellEnd"/>
      <w:r w:rsidRPr="00E97BBF">
        <w:rPr>
          <w:sz w:val="28"/>
          <w:szCs w:val="28"/>
          <w:lang w:eastAsia="ru-RU"/>
        </w:rPr>
        <w:t xml:space="preserve">  </w:t>
      </w:r>
      <w:proofErr w:type="spellStart"/>
      <w:r w:rsidRPr="00E97BBF">
        <w:rPr>
          <w:sz w:val="28"/>
          <w:szCs w:val="28"/>
          <w:lang w:eastAsia="ru-RU"/>
        </w:rPr>
        <w:t>мекемеде</w:t>
      </w:r>
      <w:proofErr w:type="spellEnd"/>
      <w:r w:rsidRPr="00E97BBF">
        <w:rPr>
          <w:sz w:val="28"/>
          <w:szCs w:val="28"/>
          <w:lang w:eastAsia="ru-RU"/>
        </w:rPr>
        <w:t xml:space="preserve">  </w:t>
      </w:r>
      <w:proofErr w:type="spellStart"/>
      <w:r w:rsidRPr="00E97BBF">
        <w:rPr>
          <w:sz w:val="28"/>
          <w:szCs w:val="28"/>
          <w:lang w:eastAsia="ru-RU"/>
        </w:rPr>
        <w:t>кадрлармен</w:t>
      </w:r>
      <w:proofErr w:type="spellEnd"/>
      <w:r w:rsidRPr="00E97BBF">
        <w:rPr>
          <w:sz w:val="28"/>
          <w:szCs w:val="28"/>
          <w:lang w:eastAsia="ru-RU"/>
        </w:rPr>
        <w:t xml:space="preserve"> </w:t>
      </w:r>
      <w:proofErr w:type="spellStart"/>
      <w:r w:rsidRPr="00E97BBF">
        <w:rPr>
          <w:sz w:val="28"/>
          <w:szCs w:val="28"/>
          <w:lang w:eastAsia="ru-RU"/>
        </w:rPr>
        <w:t>жүргізілетін</w:t>
      </w:r>
      <w:proofErr w:type="spellEnd"/>
      <w:r w:rsidRPr="00E97BBF">
        <w:rPr>
          <w:sz w:val="28"/>
          <w:szCs w:val="28"/>
          <w:lang w:eastAsia="ru-RU"/>
        </w:rPr>
        <w:t xml:space="preserve">  </w:t>
      </w:r>
      <w:proofErr w:type="spellStart"/>
      <w:r w:rsidRPr="00E97BBF">
        <w:rPr>
          <w:sz w:val="28"/>
          <w:szCs w:val="28"/>
          <w:lang w:eastAsia="ru-RU"/>
        </w:rPr>
        <w:t>жұмыс</w:t>
      </w:r>
      <w:proofErr w:type="spellEnd"/>
      <w:r w:rsidRPr="00E97BBF">
        <w:rPr>
          <w:sz w:val="28"/>
          <w:szCs w:val="28"/>
          <w:lang w:eastAsia="ru-RU"/>
        </w:rPr>
        <w:t xml:space="preserve"> </w:t>
      </w:r>
      <w:proofErr w:type="spellStart"/>
      <w:r w:rsidRPr="00E97BBF">
        <w:rPr>
          <w:sz w:val="28"/>
          <w:szCs w:val="28"/>
          <w:lang w:eastAsia="ru-RU"/>
        </w:rPr>
        <w:t>жүйелі</w:t>
      </w:r>
      <w:proofErr w:type="spellEnd"/>
      <w:r w:rsidRPr="00E97BBF">
        <w:rPr>
          <w:sz w:val="28"/>
          <w:szCs w:val="28"/>
          <w:lang w:eastAsia="ru-RU"/>
        </w:rPr>
        <w:t xml:space="preserve">  </w:t>
      </w:r>
      <w:proofErr w:type="spellStart"/>
      <w:proofErr w:type="gramStart"/>
      <w:r w:rsidRPr="00E97BBF">
        <w:rPr>
          <w:sz w:val="28"/>
          <w:szCs w:val="28"/>
          <w:lang w:eastAsia="ru-RU"/>
        </w:rPr>
        <w:t>жол</w:t>
      </w:r>
      <w:proofErr w:type="gramEnd"/>
      <w:r w:rsidRPr="00E97BBF">
        <w:rPr>
          <w:sz w:val="28"/>
          <w:szCs w:val="28"/>
          <w:lang w:eastAsia="ru-RU"/>
        </w:rPr>
        <w:t>ға</w:t>
      </w:r>
      <w:proofErr w:type="spellEnd"/>
      <w:r w:rsidRPr="00E97BBF">
        <w:rPr>
          <w:sz w:val="28"/>
          <w:szCs w:val="28"/>
          <w:lang w:eastAsia="ru-RU"/>
        </w:rPr>
        <w:t xml:space="preserve">  </w:t>
      </w:r>
      <w:proofErr w:type="spellStart"/>
      <w:r w:rsidRPr="00E97BBF">
        <w:rPr>
          <w:sz w:val="28"/>
          <w:szCs w:val="28"/>
          <w:lang w:eastAsia="ru-RU"/>
        </w:rPr>
        <w:t>қойылған</w:t>
      </w:r>
      <w:proofErr w:type="spellEnd"/>
      <w:r w:rsidRPr="00E97BBF">
        <w:rPr>
          <w:sz w:val="28"/>
          <w:szCs w:val="28"/>
          <w:lang w:eastAsia="ru-RU"/>
        </w:rPr>
        <w:t>.</w:t>
      </w:r>
    </w:p>
    <w:p w:rsidR="00E97BBF" w:rsidRPr="00E97BBF" w:rsidRDefault="000D3162" w:rsidP="005945AF">
      <w:pPr>
        <w:pStyle w:val="ac"/>
        <w:numPr>
          <w:ilvl w:val="0"/>
          <w:numId w:val="29"/>
        </w:numPr>
        <w:rPr>
          <w:sz w:val="28"/>
          <w:szCs w:val="28"/>
          <w:lang w:eastAsia="ru-RU"/>
        </w:rPr>
      </w:pPr>
      <w:proofErr w:type="spellStart"/>
      <w:r w:rsidRPr="00E97BBF">
        <w:rPr>
          <w:sz w:val="28"/>
          <w:szCs w:val="28"/>
          <w:lang w:eastAsia="ru-RU"/>
        </w:rPr>
        <w:t>Кадрлардың</w:t>
      </w:r>
      <w:proofErr w:type="spellEnd"/>
      <w:r w:rsidRPr="00E97BBF">
        <w:rPr>
          <w:sz w:val="28"/>
          <w:szCs w:val="28"/>
          <w:lang w:eastAsia="ru-RU"/>
        </w:rPr>
        <w:t xml:space="preserve">  </w:t>
      </w:r>
      <w:proofErr w:type="spellStart"/>
      <w:r w:rsidRPr="00E97BBF">
        <w:rPr>
          <w:sz w:val="28"/>
          <w:szCs w:val="28"/>
          <w:lang w:eastAsia="ru-RU"/>
        </w:rPr>
        <w:t>і</w:t>
      </w:r>
      <w:proofErr w:type="gramStart"/>
      <w:r w:rsidRPr="00E97BBF">
        <w:rPr>
          <w:sz w:val="28"/>
          <w:szCs w:val="28"/>
          <w:lang w:eastAsia="ru-RU"/>
        </w:rPr>
        <w:t>с-</w:t>
      </w:r>
      <w:proofErr w:type="gramEnd"/>
      <w:r w:rsidRPr="00E97BBF">
        <w:rPr>
          <w:sz w:val="28"/>
          <w:szCs w:val="28"/>
          <w:lang w:eastAsia="ru-RU"/>
        </w:rPr>
        <w:t>қағаздары</w:t>
      </w:r>
      <w:proofErr w:type="spellEnd"/>
      <w:r w:rsidRPr="00E97BBF">
        <w:rPr>
          <w:sz w:val="28"/>
          <w:szCs w:val="28"/>
          <w:lang w:eastAsia="ru-RU"/>
        </w:rPr>
        <w:t xml:space="preserve">,  </w:t>
      </w:r>
      <w:proofErr w:type="spellStart"/>
      <w:r w:rsidRPr="00E97BBF">
        <w:rPr>
          <w:sz w:val="28"/>
          <w:szCs w:val="28"/>
          <w:lang w:eastAsia="ru-RU"/>
        </w:rPr>
        <w:t>құжаттары</w:t>
      </w:r>
      <w:proofErr w:type="spellEnd"/>
      <w:r w:rsidRPr="00E97BBF">
        <w:rPr>
          <w:sz w:val="28"/>
          <w:szCs w:val="28"/>
          <w:lang w:eastAsia="ru-RU"/>
        </w:rPr>
        <w:t xml:space="preserve"> </w:t>
      </w:r>
      <w:proofErr w:type="spellStart"/>
      <w:r w:rsidRPr="00E97BBF">
        <w:rPr>
          <w:sz w:val="28"/>
          <w:szCs w:val="28"/>
          <w:lang w:eastAsia="ru-RU"/>
        </w:rPr>
        <w:t>талапқа</w:t>
      </w:r>
      <w:proofErr w:type="spellEnd"/>
      <w:r w:rsidRPr="00E97BBF">
        <w:rPr>
          <w:sz w:val="28"/>
          <w:szCs w:val="28"/>
          <w:lang w:eastAsia="ru-RU"/>
        </w:rPr>
        <w:t xml:space="preserve"> </w:t>
      </w:r>
      <w:proofErr w:type="spellStart"/>
      <w:r w:rsidRPr="00E97BBF">
        <w:rPr>
          <w:sz w:val="28"/>
          <w:szCs w:val="28"/>
          <w:lang w:eastAsia="ru-RU"/>
        </w:rPr>
        <w:t>сай</w:t>
      </w:r>
      <w:proofErr w:type="spellEnd"/>
      <w:r w:rsidRPr="00E97BBF">
        <w:rPr>
          <w:sz w:val="28"/>
          <w:szCs w:val="28"/>
          <w:lang w:eastAsia="ru-RU"/>
        </w:rPr>
        <w:t xml:space="preserve">  </w:t>
      </w:r>
      <w:proofErr w:type="spellStart"/>
      <w:r w:rsidRPr="00E97BBF">
        <w:rPr>
          <w:sz w:val="28"/>
          <w:szCs w:val="28"/>
          <w:lang w:eastAsia="ru-RU"/>
        </w:rPr>
        <w:t>жүргізілген</w:t>
      </w:r>
      <w:proofErr w:type="spellEnd"/>
      <w:r w:rsidRPr="00E97BBF">
        <w:rPr>
          <w:sz w:val="28"/>
          <w:szCs w:val="28"/>
          <w:lang w:eastAsia="ru-RU"/>
        </w:rPr>
        <w:t>.</w:t>
      </w:r>
    </w:p>
    <w:p w:rsidR="000D3162" w:rsidRPr="00E97BBF" w:rsidRDefault="000D3162" w:rsidP="005945AF">
      <w:pPr>
        <w:pStyle w:val="ac"/>
        <w:numPr>
          <w:ilvl w:val="0"/>
          <w:numId w:val="29"/>
        </w:numPr>
        <w:rPr>
          <w:sz w:val="28"/>
          <w:szCs w:val="28"/>
          <w:lang w:eastAsia="ru-RU"/>
        </w:rPr>
      </w:pPr>
      <w:proofErr w:type="spellStart"/>
      <w:r w:rsidRPr="00E97BBF">
        <w:rPr>
          <w:sz w:val="28"/>
          <w:szCs w:val="28"/>
          <w:lang w:eastAsia="ru-RU"/>
        </w:rPr>
        <w:t>Педагогикалық</w:t>
      </w:r>
      <w:proofErr w:type="spellEnd"/>
      <w:r w:rsidRPr="00E97BBF">
        <w:rPr>
          <w:sz w:val="28"/>
          <w:szCs w:val="28"/>
          <w:lang w:eastAsia="ru-RU"/>
        </w:rPr>
        <w:t xml:space="preserve"> </w:t>
      </w:r>
      <w:proofErr w:type="spellStart"/>
      <w:r w:rsidRPr="00E97BBF">
        <w:rPr>
          <w:sz w:val="28"/>
          <w:szCs w:val="28"/>
          <w:lang w:eastAsia="ru-RU"/>
        </w:rPr>
        <w:t>құрамының</w:t>
      </w:r>
      <w:proofErr w:type="spellEnd"/>
      <w:r w:rsidRPr="00E97BBF">
        <w:rPr>
          <w:sz w:val="28"/>
          <w:szCs w:val="28"/>
          <w:lang w:eastAsia="ru-RU"/>
        </w:rPr>
        <w:t xml:space="preserve"> </w:t>
      </w:r>
      <w:proofErr w:type="spellStart"/>
      <w:r w:rsidRPr="00E97BBF">
        <w:rPr>
          <w:sz w:val="28"/>
          <w:szCs w:val="28"/>
          <w:lang w:eastAsia="ru-RU"/>
        </w:rPr>
        <w:t>сапасы</w:t>
      </w:r>
      <w:proofErr w:type="spellEnd"/>
      <w:r w:rsidRPr="00E97BBF">
        <w:rPr>
          <w:sz w:val="28"/>
          <w:szCs w:val="28"/>
          <w:lang w:eastAsia="ru-RU"/>
        </w:rPr>
        <w:t xml:space="preserve"> </w:t>
      </w:r>
      <w:proofErr w:type="spellStart"/>
      <w:r w:rsidRPr="00E97BBF">
        <w:rPr>
          <w:sz w:val="28"/>
          <w:szCs w:val="28"/>
          <w:lang w:eastAsia="ru-RU"/>
        </w:rPr>
        <w:t>жоғары</w:t>
      </w:r>
      <w:proofErr w:type="spellEnd"/>
      <w:r w:rsidRPr="00E97BBF">
        <w:rPr>
          <w:sz w:val="28"/>
          <w:szCs w:val="28"/>
          <w:lang w:eastAsia="ru-RU"/>
        </w:rPr>
        <w:t xml:space="preserve"> </w:t>
      </w:r>
      <w:proofErr w:type="spellStart"/>
      <w:r w:rsidRPr="00E97BBF">
        <w:rPr>
          <w:sz w:val="28"/>
          <w:szCs w:val="28"/>
          <w:lang w:eastAsia="ru-RU"/>
        </w:rPr>
        <w:t>деңгейде</w:t>
      </w:r>
      <w:proofErr w:type="spellEnd"/>
      <w:r w:rsidRPr="00E97BBF">
        <w:rPr>
          <w:sz w:val="28"/>
          <w:szCs w:val="28"/>
          <w:lang w:eastAsia="ru-RU"/>
        </w:rPr>
        <w:t xml:space="preserve">, </w:t>
      </w:r>
      <w:proofErr w:type="spellStart"/>
      <w:r w:rsidRPr="00E97BBF">
        <w:rPr>
          <w:sz w:val="28"/>
          <w:szCs w:val="28"/>
          <w:lang w:eastAsia="ru-RU"/>
        </w:rPr>
        <w:t>барлығы</w:t>
      </w:r>
      <w:proofErr w:type="spellEnd"/>
      <w:r w:rsidRPr="00E97BBF">
        <w:rPr>
          <w:sz w:val="28"/>
          <w:szCs w:val="28"/>
          <w:lang w:eastAsia="ru-RU"/>
        </w:rPr>
        <w:t xml:space="preserve">  </w:t>
      </w:r>
      <w:proofErr w:type="spellStart"/>
      <w:r w:rsidRPr="00E97BBF">
        <w:rPr>
          <w:sz w:val="28"/>
          <w:szCs w:val="28"/>
          <w:lang w:eastAsia="ru-RU"/>
        </w:rPr>
        <w:t>мамандандырылған</w:t>
      </w:r>
      <w:proofErr w:type="spellEnd"/>
      <w:r w:rsidRPr="00E97BBF">
        <w:rPr>
          <w:sz w:val="28"/>
          <w:szCs w:val="28"/>
          <w:lang w:eastAsia="ru-RU"/>
        </w:rPr>
        <w:t>.</w:t>
      </w:r>
    </w:p>
    <w:p w:rsidR="006430A3" w:rsidRPr="005945AF" w:rsidRDefault="006430A3" w:rsidP="005945AF">
      <w:pPr>
        <w:pStyle w:val="ac"/>
        <w:rPr>
          <w:sz w:val="28"/>
          <w:szCs w:val="28"/>
          <w:lang w:eastAsia="ru-RU"/>
        </w:rPr>
      </w:pPr>
    </w:p>
    <w:p w:rsidR="006430A3" w:rsidRPr="005945AF" w:rsidRDefault="006430A3" w:rsidP="005945AF">
      <w:pPr>
        <w:pStyle w:val="ac"/>
        <w:rPr>
          <w:sz w:val="28"/>
          <w:szCs w:val="28"/>
          <w:lang w:eastAsia="ru-RU"/>
        </w:rPr>
      </w:pPr>
    </w:p>
    <w:p w:rsidR="00454EBB" w:rsidRDefault="00454EBB" w:rsidP="00E97BBF">
      <w:pPr>
        <w:pStyle w:val="ac"/>
        <w:jc w:val="center"/>
        <w:rPr>
          <w:b/>
          <w:sz w:val="28"/>
          <w:szCs w:val="28"/>
          <w:lang w:val="kk-KZ"/>
        </w:rPr>
      </w:pPr>
    </w:p>
    <w:p w:rsidR="00454EBB" w:rsidRDefault="00454EBB" w:rsidP="00E97BBF">
      <w:pPr>
        <w:pStyle w:val="ac"/>
        <w:jc w:val="center"/>
        <w:rPr>
          <w:b/>
          <w:sz w:val="28"/>
          <w:szCs w:val="28"/>
          <w:lang w:val="kk-KZ"/>
        </w:rPr>
      </w:pPr>
    </w:p>
    <w:p w:rsidR="00454EBB" w:rsidRDefault="00454EBB" w:rsidP="00E97BBF">
      <w:pPr>
        <w:pStyle w:val="ac"/>
        <w:jc w:val="center"/>
        <w:rPr>
          <w:b/>
          <w:sz w:val="28"/>
          <w:szCs w:val="28"/>
          <w:lang w:val="kk-KZ"/>
        </w:rPr>
      </w:pPr>
    </w:p>
    <w:p w:rsidR="00454EBB" w:rsidRDefault="00454EBB" w:rsidP="00E97BBF">
      <w:pPr>
        <w:pStyle w:val="ac"/>
        <w:jc w:val="center"/>
        <w:rPr>
          <w:b/>
          <w:sz w:val="28"/>
          <w:szCs w:val="28"/>
          <w:lang w:val="kk-KZ"/>
        </w:rPr>
      </w:pPr>
    </w:p>
    <w:p w:rsidR="0017691A" w:rsidRDefault="0017691A" w:rsidP="00E97BBF">
      <w:pPr>
        <w:pStyle w:val="ac"/>
        <w:jc w:val="center"/>
        <w:rPr>
          <w:b/>
          <w:sz w:val="28"/>
          <w:szCs w:val="28"/>
          <w:lang w:val="kk-KZ"/>
        </w:rPr>
      </w:pPr>
    </w:p>
    <w:p w:rsidR="0017691A" w:rsidRDefault="0017691A" w:rsidP="00E97BBF">
      <w:pPr>
        <w:pStyle w:val="ac"/>
        <w:jc w:val="center"/>
        <w:rPr>
          <w:b/>
          <w:sz w:val="28"/>
          <w:szCs w:val="28"/>
          <w:lang w:val="kk-KZ"/>
        </w:rPr>
      </w:pPr>
    </w:p>
    <w:p w:rsidR="000D3162" w:rsidRPr="00E97BBF" w:rsidRDefault="000D3162" w:rsidP="00E97BBF">
      <w:pPr>
        <w:pStyle w:val="ac"/>
        <w:jc w:val="center"/>
        <w:rPr>
          <w:b/>
          <w:sz w:val="28"/>
          <w:szCs w:val="28"/>
          <w:lang w:val="kk-KZ"/>
        </w:rPr>
      </w:pPr>
      <w:r w:rsidRPr="00E97BBF">
        <w:rPr>
          <w:b/>
          <w:sz w:val="28"/>
          <w:szCs w:val="28"/>
          <w:lang w:val="kk-KZ"/>
        </w:rPr>
        <w:t>Қолжетімді білім беру үшін жағдай жасау</w:t>
      </w:r>
    </w:p>
    <w:p w:rsidR="000D3162" w:rsidRPr="00B83EE0" w:rsidRDefault="000D3162" w:rsidP="005945AF">
      <w:pPr>
        <w:pStyle w:val="ac"/>
        <w:rPr>
          <w:sz w:val="28"/>
          <w:szCs w:val="28"/>
          <w:lang w:val="kk-KZ"/>
        </w:rPr>
      </w:pPr>
      <w:r w:rsidRPr="00E97BBF">
        <w:rPr>
          <w:sz w:val="28"/>
          <w:szCs w:val="28"/>
          <w:lang w:val="kk-KZ"/>
        </w:rPr>
        <w:t xml:space="preserve">Топтағы заттық-дамыту орталықтар жас ерекшеліктеріне сай құрылған, бөбежай-бақшадағы  топтардың  барлығы  балалардың  жас ерекшелігіне сай жабдықталып, безендірілген, қажетті көрнекілік құралдармен қамтамасыз етілген. </w:t>
      </w:r>
      <w:r w:rsidRPr="00907D46">
        <w:rPr>
          <w:sz w:val="28"/>
          <w:szCs w:val="28"/>
          <w:lang w:val="kk-KZ"/>
        </w:rPr>
        <w:t xml:space="preserve">Балалардың денсаулығын және өмірін сақтаудағы қауіпсіздік ережелері қатаң сақталған. Қабылдау бөлмесінде ата - аналарға арналған ақпарат бұрыштары, жылжымалы папкалары бар. </w:t>
      </w:r>
      <w:r w:rsidRPr="00B83EE0">
        <w:rPr>
          <w:sz w:val="28"/>
          <w:szCs w:val="28"/>
          <w:lang w:val="kk-KZ"/>
        </w:rPr>
        <w:t>Онда ата-аналарға арналған педагогикалық және дәрігерлік кеңестер мен хабарландырулар, балалардың жеткен жетістіктері туралы ақпараттар берілген. Топтарда «Шаштараз», «Дәріхана» ойындары, «Қазақы үй», «Табиғат», «Біз кезекшіміз» бұрыштары сюжеттік-ролдік ойындардың құрал жабдықтары жинақталған, аквариумдағы балықтар, бөлме өсімдіктері өсіріледі. Топта балалардың ой-өрісін, тілдерін дамыту мақсатында лото, мозайка, үстел үсті және әр-түрлі құрастырмалы ойыншықтар жинағы бар. Театрлық іс-әрекеттерін және шығармашылық қабілеттерін дамыту мақсатында драматизациялауға арналған қуыршақтар, үстел үсті театрлар, көлеңкелі театрларының атрибуттары жинақталған. Топ тәрбиешілерінің көрнекіліктері эстетикалық талғамға сай жасалған.</w:t>
      </w:r>
    </w:p>
    <w:p w:rsidR="000D3162" w:rsidRPr="00B83EE0" w:rsidRDefault="000D3162" w:rsidP="005945AF">
      <w:pPr>
        <w:pStyle w:val="ac"/>
        <w:rPr>
          <w:sz w:val="28"/>
          <w:szCs w:val="28"/>
          <w:lang w:val="kk-KZ"/>
        </w:rPr>
      </w:pPr>
      <w:r w:rsidRPr="00B83EE0">
        <w:rPr>
          <w:sz w:val="28"/>
          <w:szCs w:val="28"/>
          <w:lang w:val="kk-KZ"/>
        </w:rPr>
        <w:tab/>
        <w:t xml:space="preserve">Топ құжаттары талапқа сай жинақталған. Ата-аналармен жұмыс, мектеппен сабақтастық жоспарлары құрылып, өткізілген кеңестер, дөңгелек үстел, баяндамалар, ертеңгіліктер, сауалнамалар папкаға жинақталып хаттамалары толтырылған. </w:t>
      </w:r>
    </w:p>
    <w:p w:rsidR="000D3162" w:rsidRPr="00B83EE0" w:rsidRDefault="000D3162" w:rsidP="005945AF">
      <w:pPr>
        <w:pStyle w:val="ac"/>
        <w:rPr>
          <w:sz w:val="28"/>
          <w:szCs w:val="28"/>
          <w:lang w:val="kk-KZ"/>
        </w:rPr>
      </w:pPr>
      <w:r w:rsidRPr="00B83EE0">
        <w:rPr>
          <w:sz w:val="28"/>
          <w:szCs w:val="28"/>
          <w:lang w:val="kk-KZ"/>
        </w:rPr>
        <w:tab/>
        <w:t>Тәрбиеленушілерді құқықтық тәрбиелеу, білім беру ұйымында тәрбие жұмысын құқықтық әдістемелік және ақпараттық қамтамасыз ету барысында педагогикалық кеңесте мәселе етіп қойылып, талқыланған «Ата-аналармен құқықтық тәрбие бойынша жұмысты ұйымдастыру» тақырыбына слайдтар, «Менің әкем - ең жақсы адам» атты жылжымалы папкалар дайындалған.</w:t>
      </w:r>
    </w:p>
    <w:p w:rsidR="000D3162" w:rsidRPr="00B83EE0" w:rsidRDefault="000D3162" w:rsidP="005945AF">
      <w:pPr>
        <w:pStyle w:val="ac"/>
        <w:rPr>
          <w:sz w:val="28"/>
          <w:szCs w:val="28"/>
          <w:lang w:val="kk-KZ"/>
        </w:rPr>
      </w:pPr>
      <w:r w:rsidRPr="00B83EE0">
        <w:rPr>
          <w:sz w:val="28"/>
          <w:szCs w:val="28"/>
          <w:lang w:val="kk-KZ"/>
        </w:rPr>
        <w:t>Мектепке дейінгі мекемеде  кеңістік - пәндік ортаны дайындау барысында «Бала құқығы», «Қазақстан Республикасының мемлекеттік рәміздері», «Сыбайлас жемқорлыққа қарсы», «Террористік</w:t>
      </w:r>
      <w:r w:rsidR="005B54A1">
        <w:rPr>
          <w:sz w:val="28"/>
          <w:szCs w:val="28"/>
          <w:lang w:val="kk-KZ"/>
        </w:rPr>
        <w:t xml:space="preserve"> қауіптің деңгейлері», </w:t>
      </w:r>
      <w:r w:rsidRPr="00B83EE0">
        <w:rPr>
          <w:sz w:val="28"/>
          <w:szCs w:val="28"/>
          <w:lang w:val="kk-KZ"/>
        </w:rPr>
        <w:t>«Бала мен балабақша», «Ата-аналар, сіздер үшін», «Денсаулық бұрышы», «Кәсіподақ бұрышы», «Біздің мақтанышымыз», «Қауіпсіздік бұрышы», «Жол ережелері», атты мемлекеттік белгілер мен тақырыптық стендтер орнатылған.</w:t>
      </w:r>
    </w:p>
    <w:p w:rsidR="00CC1F15" w:rsidRPr="005945AF" w:rsidRDefault="00CC1F15" w:rsidP="005945AF">
      <w:pPr>
        <w:pStyle w:val="ac"/>
        <w:rPr>
          <w:rFonts w:eastAsia="SimSun" w:cs="Times New Roman"/>
          <w:kern w:val="2"/>
          <w:sz w:val="28"/>
          <w:szCs w:val="28"/>
          <w:lang w:val="kk-KZ"/>
        </w:rPr>
      </w:pPr>
      <w:r w:rsidRPr="005945AF">
        <w:rPr>
          <w:rFonts w:cs="Times New Roman"/>
          <w:sz w:val="28"/>
          <w:szCs w:val="28"/>
          <w:lang w:val="kk-KZ" w:eastAsia="kn-IN" w:bidi="kn-IN"/>
        </w:rPr>
        <w:t>Баланың танымдық, сөйлеу, шығармашылық іс-әрекетін, коммуникативтік  қабілеттерін қалыптастыру үшін қолданылатын дидактикалық  оқу  құралдары мен  үлестірмелі материалдар жеткілікті және эстетикалық  талғамға  сай .</w:t>
      </w:r>
    </w:p>
    <w:p w:rsidR="00CC1F15" w:rsidRPr="005945AF" w:rsidRDefault="00CC1F15" w:rsidP="005945AF">
      <w:pPr>
        <w:pStyle w:val="ac"/>
        <w:rPr>
          <w:rFonts w:cs="Times New Roman"/>
          <w:sz w:val="28"/>
          <w:szCs w:val="28"/>
          <w:lang w:val="kk-KZ"/>
        </w:rPr>
      </w:pPr>
      <w:r w:rsidRPr="005945AF">
        <w:rPr>
          <w:rFonts w:cs="Times New Roman"/>
          <w:sz w:val="28"/>
          <w:szCs w:val="28"/>
          <w:lang w:val="kk-KZ"/>
        </w:rPr>
        <w:t>Аудиотека, видеотека бойынша қазақ және орыс тілдерінде ертегілер, жаңылтпаштар, санамақтар, сергіту сәті дискілердің  данасы жинақталған.</w:t>
      </w:r>
    </w:p>
    <w:p w:rsidR="000D3162" w:rsidRPr="00E97BBF" w:rsidRDefault="000D3162" w:rsidP="005945AF">
      <w:pPr>
        <w:pStyle w:val="ac"/>
        <w:rPr>
          <w:rFonts w:eastAsia="Calibri"/>
          <w:sz w:val="28"/>
          <w:szCs w:val="28"/>
          <w:lang w:val="kk-KZ" w:eastAsia="en-US"/>
        </w:rPr>
      </w:pPr>
      <w:r w:rsidRPr="00E97BBF">
        <w:rPr>
          <w:sz w:val="28"/>
          <w:szCs w:val="28"/>
          <w:lang w:val="kk-KZ" w:eastAsia="ru-RU"/>
        </w:rPr>
        <w:t xml:space="preserve">Балаларға арналған дамытушы  сенсорикалық орталықта  балалардың </w:t>
      </w:r>
      <w:r w:rsidRPr="00E97BBF">
        <w:rPr>
          <w:rFonts w:eastAsia="Calibri"/>
          <w:sz w:val="28"/>
          <w:szCs w:val="28"/>
          <w:lang w:val="kk-KZ" w:eastAsia="en-US"/>
        </w:rPr>
        <w:t>қоршаған ортаны бағдарлау аясын кеңейтуге, сезімдік тәжірибесін  қалыптастыра отырып түйсігі мен қабылдауын жетілдіруге, ұсақ қол моторикасын дамытуға, түрлі-түсті заттар мен құралдарды  қолдануға, түстерді ажырата білуге, біртекті  заттардың ортақ  белгісіне қарай топтастыра білуге бағытталған</w:t>
      </w:r>
      <w:r w:rsidR="009B7AE4">
        <w:rPr>
          <w:rFonts w:eastAsia="Calibri"/>
          <w:sz w:val="28"/>
          <w:szCs w:val="28"/>
          <w:lang w:val="kk-KZ" w:eastAsia="en-US"/>
        </w:rPr>
        <w:t>.</w:t>
      </w:r>
    </w:p>
    <w:p w:rsidR="000D3162" w:rsidRPr="00907D46" w:rsidRDefault="000D3162" w:rsidP="005945AF">
      <w:pPr>
        <w:pStyle w:val="ac"/>
        <w:rPr>
          <w:sz w:val="28"/>
          <w:szCs w:val="28"/>
          <w:lang w:val="kk-KZ" w:eastAsia="ru-RU"/>
        </w:rPr>
      </w:pPr>
      <w:r w:rsidRPr="00E97BBF">
        <w:rPr>
          <w:rFonts w:eastAsia="Calibri"/>
          <w:sz w:val="28"/>
          <w:szCs w:val="28"/>
          <w:lang w:val="kk-KZ" w:eastAsia="en-US"/>
        </w:rPr>
        <w:t xml:space="preserve">      Өзін-өзі тану кабинеті</w:t>
      </w:r>
      <w:r w:rsidR="009B7AE4">
        <w:rPr>
          <w:rFonts w:eastAsia="Calibri"/>
          <w:sz w:val="28"/>
          <w:szCs w:val="28"/>
          <w:lang w:val="kk-KZ" w:eastAsia="en-US"/>
        </w:rPr>
        <w:t xml:space="preserve"> жетіспеуіне қарай топта өзін-өзі тану бұрышы жасақталған. </w:t>
      </w:r>
    </w:p>
    <w:p w:rsidR="000D3162" w:rsidRPr="00907D46" w:rsidRDefault="000D3162" w:rsidP="005945AF">
      <w:pPr>
        <w:pStyle w:val="ac"/>
        <w:rPr>
          <w:sz w:val="28"/>
          <w:szCs w:val="28"/>
          <w:lang w:val="kk-KZ" w:eastAsia="ru-RU"/>
        </w:rPr>
      </w:pPr>
      <w:r w:rsidRPr="00E97BBF">
        <w:rPr>
          <w:sz w:val="28"/>
          <w:szCs w:val="28"/>
          <w:lang w:val="kk-KZ" w:eastAsia="ru-RU"/>
        </w:rPr>
        <w:lastRenderedPageBreak/>
        <w:t xml:space="preserve"> Мектепке дейінгі мекемеде  әдістемелік бөлме заман  талабына сай жиһаздармен, компьютермен, әдістемелік әдеби</w:t>
      </w:r>
      <w:r w:rsidR="004851D8">
        <w:rPr>
          <w:sz w:val="28"/>
          <w:szCs w:val="28"/>
          <w:lang w:val="kk-KZ" w:eastAsia="ru-RU"/>
        </w:rPr>
        <w:t>е</w:t>
      </w:r>
      <w:r w:rsidRPr="00E97BBF">
        <w:rPr>
          <w:sz w:val="28"/>
          <w:szCs w:val="28"/>
          <w:lang w:val="kk-KZ" w:eastAsia="ru-RU"/>
        </w:rPr>
        <w:t xml:space="preserve">ттер  және балалар көркем әдебиеттерімен, дидактикалық ойындармен  жабдықталған. </w:t>
      </w:r>
      <w:r w:rsidRPr="00907D46">
        <w:rPr>
          <w:sz w:val="28"/>
          <w:szCs w:val="28"/>
          <w:lang w:val="kk-KZ" w:eastAsia="ru-RU"/>
        </w:rPr>
        <w:t xml:space="preserve">Әдістемелік  бөлмеде тәрбиешілердің іс-тәжірибиесі: видеотека, ашық көрсетілімдері, семинарларда  өткізген  жұмыстары, слайдтары  толық жинақталған. Мектепке дейінгі мекемеде  әдістемелік жұмыс, басқарма жұмысы ретінде педагогикалық ұжымның  жұмысын, білім беру бағдарламаларының міндеттерін шешуге бағыттайды.  </w:t>
      </w:r>
    </w:p>
    <w:p w:rsidR="000D3162" w:rsidRPr="005945AF" w:rsidRDefault="000D3162" w:rsidP="005945AF">
      <w:pPr>
        <w:pStyle w:val="ac"/>
        <w:rPr>
          <w:sz w:val="28"/>
          <w:szCs w:val="28"/>
          <w:lang w:val="kk-KZ" w:eastAsia="ru-RU"/>
        </w:rPr>
      </w:pPr>
      <w:r w:rsidRPr="005945AF">
        <w:rPr>
          <w:sz w:val="28"/>
          <w:szCs w:val="28"/>
          <w:lang w:val="kk-KZ" w:eastAsia="ru-RU"/>
        </w:rPr>
        <w:t xml:space="preserve">    Әдістемелік жұмыстардың қорытындысы мектепке дейінгі  мекеменің аналитикалық жұмыс жүйесі, әдістемелік құжаттардың толықтығын  көрсетті.  Оқу-тәрбие процесін әдістемелік жағынан қамту  мемлекеттік жалпыға міндетті стандарттың талаптарына сәйкес жүргізіледі. Ұжыммен шешілетін жылдық жоспар өзекті болып табылады, графикалық түрде ұсынылады. Педагогикалық жұмыстың нәтижесін арттыру мақсатында түрлі формада педагогикалық кеңестер, семинарлар, семинар-практикумдар, кеңес берулер, тренингтер өткізіледі.  Әдістемелік жұмыстар диагностика, оқу-тәрбие жұмысын талдау, педкадрларды кәсіби даярлау деңгейі негізінде жүзеге асады. Педагогтар  өз  жұмыстарында жаңашыл әдістемелерді, әдіс-тәсілдерді, формаларды қолданады.</w:t>
      </w:r>
    </w:p>
    <w:p w:rsidR="000D3162" w:rsidRPr="00907D46" w:rsidRDefault="00CF1341" w:rsidP="005945AF">
      <w:pPr>
        <w:pStyle w:val="ac"/>
        <w:rPr>
          <w:sz w:val="28"/>
          <w:szCs w:val="28"/>
          <w:lang w:val="kk-KZ" w:eastAsia="ru-RU"/>
        </w:rPr>
      </w:pPr>
      <w:r>
        <w:rPr>
          <w:sz w:val="28"/>
          <w:szCs w:val="28"/>
          <w:lang w:val="kk-KZ" w:eastAsia="ru-RU"/>
        </w:rPr>
        <w:t>«</w:t>
      </w:r>
      <w:r w:rsidRPr="00CF1341">
        <w:rPr>
          <w:sz w:val="28"/>
          <w:szCs w:val="28"/>
          <w:lang w:val="kk-KZ" w:eastAsia="ru-RU"/>
        </w:rPr>
        <w:t>TUMAR</w:t>
      </w:r>
      <w:r>
        <w:rPr>
          <w:sz w:val="28"/>
          <w:szCs w:val="28"/>
          <w:lang w:val="kk-KZ" w:eastAsia="ru-RU"/>
        </w:rPr>
        <w:t>»</w:t>
      </w:r>
      <w:r w:rsidR="004851D8" w:rsidRPr="004851D8">
        <w:rPr>
          <w:sz w:val="28"/>
          <w:szCs w:val="28"/>
          <w:lang w:val="kk-KZ" w:eastAsia="ru-RU"/>
        </w:rPr>
        <w:t xml:space="preserve"> МД</w:t>
      </w:r>
      <w:r w:rsidR="004851D8">
        <w:rPr>
          <w:sz w:val="28"/>
          <w:szCs w:val="28"/>
          <w:lang w:val="kk-KZ" w:eastAsia="ru-RU"/>
        </w:rPr>
        <w:t xml:space="preserve">Ұ </w:t>
      </w:r>
      <w:r>
        <w:rPr>
          <w:sz w:val="28"/>
          <w:szCs w:val="28"/>
          <w:lang w:val="kk-KZ" w:eastAsia="ru-RU"/>
        </w:rPr>
        <w:t xml:space="preserve">педагогтарына арналған 2 компьютер </w:t>
      </w:r>
      <w:r w:rsidR="000D3162" w:rsidRPr="00907D46">
        <w:rPr>
          <w:sz w:val="28"/>
          <w:szCs w:val="28"/>
          <w:lang w:val="kk-KZ" w:eastAsia="ru-RU"/>
        </w:rPr>
        <w:t xml:space="preserve"> интернет жүйесіне   қосылған. Веб-сайт, білім беру  порталы қолданысқа енгізілген. Мектепке  дейінгі   тәрбие   және  оқытудың  мемлекеттік жалпыға  міндетті  стандартымен  анықталған   нормативтерге сәйкес  әдістемелік  әдебиеттер  саны жинақталған.</w:t>
      </w:r>
    </w:p>
    <w:p w:rsidR="000D3162" w:rsidRPr="005945AF" w:rsidRDefault="000D3162" w:rsidP="005945AF">
      <w:pPr>
        <w:pStyle w:val="ac"/>
        <w:rPr>
          <w:sz w:val="28"/>
          <w:szCs w:val="28"/>
          <w:lang w:val="kk-KZ"/>
        </w:rPr>
      </w:pPr>
      <w:r w:rsidRPr="005945AF">
        <w:rPr>
          <w:sz w:val="28"/>
          <w:szCs w:val="28"/>
          <w:lang w:val="kk-KZ"/>
        </w:rPr>
        <w:t>Мектепке дейінгі білім беру  мекемелерінің тәрбиешілеріне арналған әдіст</w:t>
      </w:r>
      <w:r w:rsidR="00BB45D6">
        <w:rPr>
          <w:sz w:val="28"/>
          <w:szCs w:val="28"/>
          <w:lang w:val="kk-KZ"/>
        </w:rPr>
        <w:t xml:space="preserve">емелік құралдар, кітаптар бар. </w:t>
      </w:r>
      <w:r w:rsidRPr="005945AF">
        <w:rPr>
          <w:sz w:val="28"/>
          <w:szCs w:val="28"/>
          <w:lang w:val="kk-KZ"/>
        </w:rPr>
        <w:t>Балабақша арнайы әдістемелік басылым журналдарымен толықтарылуда.</w:t>
      </w:r>
    </w:p>
    <w:p w:rsidR="000D3162" w:rsidRDefault="000D3162" w:rsidP="005945AF">
      <w:pPr>
        <w:pStyle w:val="ac"/>
        <w:rPr>
          <w:sz w:val="28"/>
          <w:szCs w:val="28"/>
          <w:lang w:val="kk-KZ"/>
        </w:rPr>
      </w:pPr>
      <w:r w:rsidRPr="005945AF">
        <w:rPr>
          <w:sz w:val="28"/>
          <w:szCs w:val="28"/>
          <w:lang w:val="kk-KZ"/>
        </w:rPr>
        <w:t>Мектепке дейінгі тәрбие мен оқыту стандартына сай балаларға керекті құрал-жабдықтар  жинақталған, әдістемелік көрнекіліктер жеткілікті. Көрнекіліктер А3 форматында салынған, эстетикалық көркемделуі жағынан талаптарға сай.</w:t>
      </w:r>
    </w:p>
    <w:p w:rsidR="00A7150D" w:rsidRDefault="00A7150D" w:rsidP="005945AF">
      <w:pPr>
        <w:pStyle w:val="ac"/>
        <w:rPr>
          <w:sz w:val="28"/>
          <w:szCs w:val="28"/>
          <w:lang w:val="kk-KZ"/>
        </w:rPr>
      </w:pPr>
    </w:p>
    <w:p w:rsidR="00A7150D" w:rsidRPr="005945AF" w:rsidRDefault="00A7150D" w:rsidP="005945AF">
      <w:pPr>
        <w:pStyle w:val="ac"/>
        <w:rPr>
          <w:sz w:val="28"/>
          <w:szCs w:val="28"/>
          <w:lang w:val="kk-KZ"/>
        </w:rPr>
      </w:pPr>
      <w:r>
        <w:rPr>
          <w:sz w:val="28"/>
          <w:szCs w:val="28"/>
          <w:lang w:val="kk-KZ"/>
        </w:rPr>
        <w:t>2021-2022 оқу жж,2022-2023 оқу жж,2023-2024жж ерекше білім беру қажеттілігі бар тәрбиенушілер болған жоқ.</w:t>
      </w:r>
    </w:p>
    <w:p w:rsidR="000D3162" w:rsidRDefault="000D3162" w:rsidP="005945AF">
      <w:pPr>
        <w:pStyle w:val="ac"/>
        <w:rPr>
          <w:color w:val="FF0000"/>
          <w:sz w:val="28"/>
          <w:szCs w:val="28"/>
          <w:lang w:val="kk-KZ"/>
        </w:rPr>
      </w:pPr>
    </w:p>
    <w:p w:rsidR="00E97BBF" w:rsidRPr="005945AF" w:rsidRDefault="00E97BBF" w:rsidP="005945AF">
      <w:pPr>
        <w:pStyle w:val="ac"/>
        <w:rPr>
          <w:color w:val="FF0000"/>
          <w:sz w:val="28"/>
          <w:szCs w:val="28"/>
          <w:lang w:val="kk-KZ"/>
        </w:rPr>
      </w:pPr>
    </w:p>
    <w:p w:rsidR="00E97BBF" w:rsidRDefault="000D3162" w:rsidP="00BB45D6">
      <w:pPr>
        <w:pStyle w:val="ac"/>
        <w:rPr>
          <w:rFonts w:eastAsia="Calibri"/>
          <w:b/>
          <w:sz w:val="28"/>
          <w:szCs w:val="28"/>
          <w:lang w:val="kk-KZ" w:eastAsia="en-US"/>
        </w:rPr>
      </w:pPr>
      <w:r w:rsidRPr="00E97BBF">
        <w:rPr>
          <w:sz w:val="28"/>
          <w:szCs w:val="28"/>
          <w:lang w:val="kk-KZ" w:eastAsia="ru-RU"/>
        </w:rPr>
        <w:t xml:space="preserve"> </w:t>
      </w:r>
    </w:p>
    <w:p w:rsidR="00E97BBF" w:rsidRDefault="00E97BBF" w:rsidP="00E97BBF">
      <w:pPr>
        <w:pStyle w:val="ac"/>
        <w:rPr>
          <w:rFonts w:eastAsia="Calibri"/>
          <w:b/>
          <w:sz w:val="28"/>
          <w:szCs w:val="28"/>
          <w:lang w:val="kk-KZ" w:eastAsia="en-US"/>
        </w:rPr>
      </w:pPr>
    </w:p>
    <w:p w:rsidR="00E97BBF" w:rsidRPr="00E97BBF" w:rsidRDefault="00E97BBF" w:rsidP="00E97BBF">
      <w:pPr>
        <w:pStyle w:val="ac"/>
        <w:rPr>
          <w:rFonts w:eastAsia="Calibri"/>
          <w:b/>
          <w:sz w:val="28"/>
          <w:szCs w:val="28"/>
          <w:lang w:val="kk-KZ" w:eastAsia="en-US"/>
        </w:rPr>
      </w:pPr>
      <w:r w:rsidRPr="00E97BBF">
        <w:rPr>
          <w:rFonts w:eastAsia="Calibri"/>
          <w:b/>
          <w:sz w:val="28"/>
          <w:szCs w:val="28"/>
          <w:lang w:val="kk-KZ" w:eastAsia="en-US"/>
        </w:rPr>
        <w:t>Ұсыныс:</w:t>
      </w:r>
    </w:p>
    <w:p w:rsidR="00E97BBF" w:rsidRDefault="00E97BBF" w:rsidP="00E97BBF">
      <w:pPr>
        <w:pStyle w:val="ac"/>
        <w:numPr>
          <w:ilvl w:val="0"/>
          <w:numId w:val="30"/>
        </w:numPr>
        <w:rPr>
          <w:rFonts w:eastAsia="Calibri"/>
          <w:sz w:val="28"/>
          <w:szCs w:val="28"/>
          <w:lang w:val="kk-KZ" w:eastAsia="en-US"/>
        </w:rPr>
      </w:pPr>
      <w:r>
        <w:rPr>
          <w:rFonts w:eastAsia="Calibri"/>
          <w:sz w:val="28"/>
          <w:szCs w:val="28"/>
          <w:lang w:val="kk-KZ" w:eastAsia="en-US"/>
        </w:rPr>
        <w:t>Педагогтар авторлық бағдарламаларын  дайындап, іс-тәжірибе таратсын</w:t>
      </w:r>
    </w:p>
    <w:p w:rsidR="000D3162" w:rsidRDefault="000D3162" w:rsidP="005945AF">
      <w:pPr>
        <w:pStyle w:val="ac"/>
        <w:rPr>
          <w:sz w:val="28"/>
          <w:szCs w:val="28"/>
          <w:lang w:val="kk-KZ" w:eastAsia="ru-RU"/>
        </w:rPr>
      </w:pPr>
    </w:p>
    <w:p w:rsidR="000D3162" w:rsidRPr="00E97BBF" w:rsidRDefault="000D3162" w:rsidP="005945AF">
      <w:pPr>
        <w:pStyle w:val="ac"/>
        <w:rPr>
          <w:b/>
          <w:sz w:val="28"/>
          <w:szCs w:val="28"/>
          <w:lang w:eastAsia="ru-RU"/>
        </w:rPr>
      </w:pPr>
      <w:proofErr w:type="spellStart"/>
      <w:r w:rsidRPr="00E97BBF">
        <w:rPr>
          <w:b/>
          <w:sz w:val="28"/>
          <w:szCs w:val="28"/>
          <w:lang w:eastAsia="ru-RU"/>
        </w:rPr>
        <w:t>Қортынды</w:t>
      </w:r>
      <w:proofErr w:type="spellEnd"/>
      <w:r w:rsidRPr="00E97BBF">
        <w:rPr>
          <w:b/>
          <w:sz w:val="28"/>
          <w:szCs w:val="28"/>
          <w:lang w:eastAsia="ru-RU"/>
        </w:rPr>
        <w:t>:</w:t>
      </w:r>
    </w:p>
    <w:p w:rsidR="000D3162" w:rsidRPr="005945AF" w:rsidRDefault="000D3162" w:rsidP="005945AF">
      <w:pPr>
        <w:pStyle w:val="ac"/>
        <w:rPr>
          <w:sz w:val="28"/>
          <w:szCs w:val="28"/>
          <w:lang w:eastAsia="ru-RU"/>
        </w:rPr>
      </w:pPr>
      <w:r w:rsidRPr="005945AF">
        <w:rPr>
          <w:sz w:val="28"/>
          <w:szCs w:val="28"/>
          <w:lang w:eastAsia="ru-RU"/>
        </w:rPr>
        <w:t xml:space="preserve">1.Мектепке </w:t>
      </w:r>
      <w:proofErr w:type="spellStart"/>
      <w:r w:rsidRPr="005945AF">
        <w:rPr>
          <w:sz w:val="28"/>
          <w:szCs w:val="28"/>
          <w:lang w:eastAsia="ru-RU"/>
        </w:rPr>
        <w:t>дейінгі</w:t>
      </w:r>
      <w:proofErr w:type="spellEnd"/>
      <w:r w:rsidRPr="005945AF">
        <w:rPr>
          <w:sz w:val="28"/>
          <w:szCs w:val="28"/>
          <w:lang w:eastAsia="ru-RU"/>
        </w:rPr>
        <w:t xml:space="preserve"> </w:t>
      </w:r>
      <w:proofErr w:type="spellStart"/>
      <w:r w:rsidRPr="005945AF">
        <w:rPr>
          <w:sz w:val="28"/>
          <w:szCs w:val="28"/>
          <w:lang w:eastAsia="ru-RU"/>
        </w:rPr>
        <w:t>мекеме</w:t>
      </w:r>
      <w:proofErr w:type="spellEnd"/>
      <w:r w:rsidRPr="005945AF">
        <w:rPr>
          <w:sz w:val="28"/>
          <w:szCs w:val="28"/>
          <w:lang w:eastAsia="ru-RU"/>
        </w:rPr>
        <w:t xml:space="preserve"> </w:t>
      </w:r>
      <w:proofErr w:type="spellStart"/>
      <w:r w:rsidRPr="005945AF">
        <w:rPr>
          <w:sz w:val="28"/>
          <w:szCs w:val="28"/>
          <w:lang w:eastAsia="ru-RU"/>
        </w:rPr>
        <w:t>компьютермен</w:t>
      </w:r>
      <w:proofErr w:type="spellEnd"/>
      <w:r w:rsidRPr="005945AF">
        <w:rPr>
          <w:sz w:val="28"/>
          <w:szCs w:val="28"/>
          <w:lang w:eastAsia="ru-RU"/>
        </w:rPr>
        <w:t xml:space="preserve">, </w:t>
      </w:r>
      <w:proofErr w:type="gramStart"/>
      <w:r w:rsidRPr="005945AF">
        <w:rPr>
          <w:sz w:val="28"/>
          <w:szCs w:val="28"/>
          <w:lang w:eastAsia="ru-RU"/>
        </w:rPr>
        <w:t xml:space="preserve">интернет  </w:t>
      </w:r>
      <w:proofErr w:type="spellStart"/>
      <w:r w:rsidRPr="005945AF">
        <w:rPr>
          <w:sz w:val="28"/>
          <w:szCs w:val="28"/>
          <w:lang w:eastAsia="ru-RU"/>
        </w:rPr>
        <w:t>ж</w:t>
      </w:r>
      <w:proofErr w:type="gramEnd"/>
      <w:r w:rsidRPr="005945AF">
        <w:rPr>
          <w:sz w:val="28"/>
          <w:szCs w:val="28"/>
          <w:lang w:eastAsia="ru-RU"/>
        </w:rPr>
        <w:t>үйесімен</w:t>
      </w:r>
      <w:proofErr w:type="spellEnd"/>
      <w:r w:rsidRPr="005945AF">
        <w:rPr>
          <w:sz w:val="28"/>
          <w:szCs w:val="28"/>
          <w:lang w:eastAsia="ru-RU"/>
        </w:rPr>
        <w:t xml:space="preserve"> </w:t>
      </w:r>
      <w:proofErr w:type="spellStart"/>
      <w:r w:rsidRPr="005945AF">
        <w:rPr>
          <w:sz w:val="28"/>
          <w:szCs w:val="28"/>
          <w:lang w:eastAsia="ru-RU"/>
        </w:rPr>
        <w:t>қамтылған</w:t>
      </w:r>
      <w:proofErr w:type="spellEnd"/>
      <w:r w:rsidRPr="005945AF">
        <w:rPr>
          <w:sz w:val="28"/>
          <w:szCs w:val="28"/>
          <w:lang w:eastAsia="ru-RU"/>
        </w:rPr>
        <w:t>.</w:t>
      </w:r>
    </w:p>
    <w:p w:rsidR="000D3162" w:rsidRPr="005945AF" w:rsidRDefault="000D3162" w:rsidP="005945AF">
      <w:pPr>
        <w:pStyle w:val="ac"/>
        <w:rPr>
          <w:sz w:val="28"/>
          <w:szCs w:val="28"/>
          <w:lang w:eastAsia="ru-RU"/>
        </w:rPr>
      </w:pPr>
      <w:r w:rsidRPr="005945AF">
        <w:rPr>
          <w:sz w:val="28"/>
          <w:szCs w:val="28"/>
          <w:lang w:eastAsia="ru-RU"/>
        </w:rPr>
        <w:t xml:space="preserve">2.Мектепке </w:t>
      </w:r>
      <w:proofErr w:type="spellStart"/>
      <w:r w:rsidRPr="005945AF">
        <w:rPr>
          <w:sz w:val="28"/>
          <w:szCs w:val="28"/>
          <w:lang w:eastAsia="ru-RU"/>
        </w:rPr>
        <w:t>дейінгі</w:t>
      </w:r>
      <w:proofErr w:type="spellEnd"/>
      <w:r w:rsidRPr="005945AF">
        <w:rPr>
          <w:sz w:val="28"/>
          <w:szCs w:val="28"/>
          <w:lang w:eastAsia="ru-RU"/>
        </w:rPr>
        <w:t xml:space="preserve">   </w:t>
      </w:r>
      <w:proofErr w:type="spellStart"/>
      <w:r w:rsidRPr="005945AF">
        <w:rPr>
          <w:sz w:val="28"/>
          <w:szCs w:val="28"/>
          <w:lang w:eastAsia="ru-RU"/>
        </w:rPr>
        <w:t>тәрбие</w:t>
      </w:r>
      <w:proofErr w:type="spellEnd"/>
      <w:r w:rsidRPr="005945AF">
        <w:rPr>
          <w:sz w:val="28"/>
          <w:szCs w:val="28"/>
          <w:lang w:eastAsia="ru-RU"/>
        </w:rPr>
        <w:t xml:space="preserve"> </w:t>
      </w:r>
      <w:proofErr w:type="spellStart"/>
      <w:r w:rsidRPr="005945AF">
        <w:rPr>
          <w:sz w:val="28"/>
          <w:szCs w:val="28"/>
          <w:lang w:eastAsia="ru-RU"/>
        </w:rPr>
        <w:t>және</w:t>
      </w:r>
      <w:proofErr w:type="spellEnd"/>
      <w:r w:rsidRPr="005945AF">
        <w:rPr>
          <w:sz w:val="28"/>
          <w:szCs w:val="28"/>
          <w:lang w:eastAsia="ru-RU"/>
        </w:rPr>
        <w:t xml:space="preserve">  </w:t>
      </w:r>
      <w:proofErr w:type="spellStart"/>
      <w:r w:rsidRPr="005945AF">
        <w:rPr>
          <w:sz w:val="28"/>
          <w:szCs w:val="28"/>
          <w:lang w:eastAsia="ru-RU"/>
        </w:rPr>
        <w:t>оқытудың</w:t>
      </w:r>
      <w:proofErr w:type="spellEnd"/>
      <w:r w:rsidRPr="005945AF">
        <w:rPr>
          <w:sz w:val="28"/>
          <w:szCs w:val="28"/>
          <w:lang w:eastAsia="ru-RU"/>
        </w:rPr>
        <w:t xml:space="preserve">  </w:t>
      </w:r>
      <w:proofErr w:type="spellStart"/>
      <w:r w:rsidRPr="005945AF">
        <w:rPr>
          <w:sz w:val="28"/>
          <w:szCs w:val="28"/>
          <w:lang w:eastAsia="ru-RU"/>
        </w:rPr>
        <w:t>мемлекеттік</w:t>
      </w:r>
      <w:proofErr w:type="spellEnd"/>
      <w:r w:rsidRPr="005945AF">
        <w:rPr>
          <w:sz w:val="28"/>
          <w:szCs w:val="28"/>
          <w:lang w:eastAsia="ru-RU"/>
        </w:rPr>
        <w:t xml:space="preserve"> </w:t>
      </w:r>
      <w:proofErr w:type="spellStart"/>
      <w:proofErr w:type="gramStart"/>
      <w:r w:rsidRPr="005945AF">
        <w:rPr>
          <w:sz w:val="28"/>
          <w:szCs w:val="28"/>
          <w:lang w:eastAsia="ru-RU"/>
        </w:rPr>
        <w:t>жалпы</w:t>
      </w:r>
      <w:proofErr w:type="gramEnd"/>
      <w:r w:rsidRPr="005945AF">
        <w:rPr>
          <w:sz w:val="28"/>
          <w:szCs w:val="28"/>
          <w:lang w:eastAsia="ru-RU"/>
        </w:rPr>
        <w:t>ға</w:t>
      </w:r>
      <w:proofErr w:type="spellEnd"/>
      <w:r w:rsidRPr="005945AF">
        <w:rPr>
          <w:sz w:val="28"/>
          <w:szCs w:val="28"/>
          <w:lang w:eastAsia="ru-RU"/>
        </w:rPr>
        <w:t xml:space="preserve"> </w:t>
      </w:r>
      <w:proofErr w:type="spellStart"/>
      <w:r w:rsidRPr="005945AF">
        <w:rPr>
          <w:sz w:val="28"/>
          <w:szCs w:val="28"/>
          <w:lang w:eastAsia="ru-RU"/>
        </w:rPr>
        <w:t>міндетті</w:t>
      </w:r>
      <w:proofErr w:type="spellEnd"/>
      <w:r w:rsidRPr="005945AF">
        <w:rPr>
          <w:sz w:val="28"/>
          <w:szCs w:val="28"/>
          <w:lang w:eastAsia="ru-RU"/>
        </w:rPr>
        <w:t xml:space="preserve">  </w:t>
      </w:r>
      <w:proofErr w:type="spellStart"/>
      <w:r w:rsidRPr="005945AF">
        <w:rPr>
          <w:sz w:val="28"/>
          <w:szCs w:val="28"/>
          <w:lang w:eastAsia="ru-RU"/>
        </w:rPr>
        <w:t>стандартымен</w:t>
      </w:r>
      <w:proofErr w:type="spellEnd"/>
      <w:r w:rsidRPr="005945AF">
        <w:rPr>
          <w:sz w:val="28"/>
          <w:szCs w:val="28"/>
          <w:lang w:eastAsia="ru-RU"/>
        </w:rPr>
        <w:t xml:space="preserve">  </w:t>
      </w:r>
      <w:proofErr w:type="spellStart"/>
      <w:r w:rsidRPr="005945AF">
        <w:rPr>
          <w:sz w:val="28"/>
          <w:szCs w:val="28"/>
          <w:lang w:eastAsia="ru-RU"/>
        </w:rPr>
        <w:t>анықталған</w:t>
      </w:r>
      <w:proofErr w:type="spellEnd"/>
      <w:r w:rsidRPr="005945AF">
        <w:rPr>
          <w:sz w:val="28"/>
          <w:szCs w:val="28"/>
          <w:lang w:eastAsia="ru-RU"/>
        </w:rPr>
        <w:t xml:space="preserve">  </w:t>
      </w:r>
      <w:proofErr w:type="spellStart"/>
      <w:r w:rsidRPr="005945AF">
        <w:rPr>
          <w:sz w:val="28"/>
          <w:szCs w:val="28"/>
          <w:lang w:eastAsia="ru-RU"/>
        </w:rPr>
        <w:t>нормативтерге</w:t>
      </w:r>
      <w:proofErr w:type="spellEnd"/>
      <w:r w:rsidRPr="005945AF">
        <w:rPr>
          <w:sz w:val="28"/>
          <w:szCs w:val="28"/>
          <w:lang w:eastAsia="ru-RU"/>
        </w:rPr>
        <w:t xml:space="preserve"> </w:t>
      </w:r>
      <w:proofErr w:type="spellStart"/>
      <w:r w:rsidRPr="005945AF">
        <w:rPr>
          <w:sz w:val="28"/>
          <w:szCs w:val="28"/>
          <w:lang w:eastAsia="ru-RU"/>
        </w:rPr>
        <w:t>сәйкес</w:t>
      </w:r>
      <w:proofErr w:type="spellEnd"/>
      <w:r w:rsidRPr="005945AF">
        <w:rPr>
          <w:sz w:val="28"/>
          <w:szCs w:val="28"/>
          <w:lang w:eastAsia="ru-RU"/>
        </w:rPr>
        <w:t xml:space="preserve"> </w:t>
      </w:r>
      <w:proofErr w:type="spellStart"/>
      <w:r w:rsidRPr="005945AF">
        <w:rPr>
          <w:sz w:val="28"/>
          <w:szCs w:val="28"/>
          <w:lang w:eastAsia="ru-RU"/>
        </w:rPr>
        <w:t>әдістемелік</w:t>
      </w:r>
      <w:proofErr w:type="spellEnd"/>
      <w:r w:rsidRPr="005945AF">
        <w:rPr>
          <w:sz w:val="28"/>
          <w:szCs w:val="28"/>
          <w:lang w:eastAsia="ru-RU"/>
        </w:rPr>
        <w:t xml:space="preserve">  </w:t>
      </w:r>
      <w:proofErr w:type="spellStart"/>
      <w:r w:rsidRPr="005945AF">
        <w:rPr>
          <w:sz w:val="28"/>
          <w:szCs w:val="28"/>
          <w:lang w:eastAsia="ru-RU"/>
        </w:rPr>
        <w:t>әдебиеттер</w:t>
      </w:r>
      <w:proofErr w:type="spellEnd"/>
      <w:r w:rsidRPr="005945AF">
        <w:rPr>
          <w:sz w:val="28"/>
          <w:szCs w:val="28"/>
          <w:lang w:eastAsia="ru-RU"/>
        </w:rPr>
        <w:t xml:space="preserve">  саны </w:t>
      </w:r>
      <w:proofErr w:type="spellStart"/>
      <w:r w:rsidRPr="005945AF">
        <w:rPr>
          <w:sz w:val="28"/>
          <w:szCs w:val="28"/>
          <w:lang w:eastAsia="ru-RU"/>
        </w:rPr>
        <w:t>жинақталған</w:t>
      </w:r>
      <w:proofErr w:type="spellEnd"/>
      <w:r w:rsidRPr="005945AF">
        <w:rPr>
          <w:sz w:val="28"/>
          <w:szCs w:val="28"/>
          <w:lang w:eastAsia="ru-RU"/>
        </w:rPr>
        <w:t>.</w:t>
      </w:r>
    </w:p>
    <w:p w:rsidR="000D3162" w:rsidRDefault="000D3162" w:rsidP="005945AF">
      <w:pPr>
        <w:pStyle w:val="ac"/>
        <w:rPr>
          <w:sz w:val="28"/>
          <w:szCs w:val="28"/>
          <w:lang w:val="kk-KZ" w:eastAsia="ru-RU"/>
        </w:rPr>
      </w:pPr>
      <w:r w:rsidRPr="005945AF">
        <w:rPr>
          <w:sz w:val="28"/>
          <w:szCs w:val="28"/>
          <w:lang w:eastAsia="ru-RU"/>
        </w:rPr>
        <w:t>3.Әдістемелі</w:t>
      </w:r>
      <w:proofErr w:type="gramStart"/>
      <w:r w:rsidRPr="005945AF">
        <w:rPr>
          <w:sz w:val="28"/>
          <w:szCs w:val="28"/>
          <w:lang w:eastAsia="ru-RU"/>
        </w:rPr>
        <w:t>к</w:t>
      </w:r>
      <w:proofErr w:type="gramEnd"/>
      <w:r w:rsidRPr="005945AF">
        <w:rPr>
          <w:sz w:val="28"/>
          <w:szCs w:val="28"/>
          <w:lang w:eastAsia="ru-RU"/>
        </w:rPr>
        <w:t xml:space="preserve">  база  </w:t>
      </w:r>
      <w:proofErr w:type="spellStart"/>
      <w:r w:rsidRPr="005945AF">
        <w:rPr>
          <w:sz w:val="28"/>
          <w:szCs w:val="28"/>
          <w:lang w:eastAsia="ru-RU"/>
        </w:rPr>
        <w:t>жағдайы</w:t>
      </w:r>
      <w:proofErr w:type="spellEnd"/>
      <w:r w:rsidRPr="005945AF">
        <w:rPr>
          <w:sz w:val="28"/>
          <w:szCs w:val="28"/>
          <w:lang w:eastAsia="ru-RU"/>
        </w:rPr>
        <w:t xml:space="preserve">, </w:t>
      </w:r>
      <w:proofErr w:type="spellStart"/>
      <w:r w:rsidRPr="005945AF">
        <w:rPr>
          <w:sz w:val="28"/>
          <w:szCs w:val="28"/>
          <w:lang w:eastAsia="ru-RU"/>
        </w:rPr>
        <w:t>оқу-тәрбие</w:t>
      </w:r>
      <w:proofErr w:type="spellEnd"/>
      <w:r w:rsidRPr="005945AF">
        <w:rPr>
          <w:sz w:val="28"/>
          <w:szCs w:val="28"/>
          <w:lang w:eastAsia="ru-RU"/>
        </w:rPr>
        <w:t xml:space="preserve"> </w:t>
      </w:r>
      <w:proofErr w:type="spellStart"/>
      <w:r w:rsidRPr="005945AF">
        <w:rPr>
          <w:sz w:val="28"/>
          <w:szCs w:val="28"/>
          <w:lang w:eastAsia="ru-RU"/>
        </w:rPr>
        <w:t>үрдісінің</w:t>
      </w:r>
      <w:proofErr w:type="spellEnd"/>
      <w:r w:rsidRPr="005945AF">
        <w:rPr>
          <w:sz w:val="28"/>
          <w:szCs w:val="28"/>
          <w:lang w:eastAsia="ru-RU"/>
        </w:rPr>
        <w:t xml:space="preserve"> </w:t>
      </w:r>
      <w:proofErr w:type="spellStart"/>
      <w:r w:rsidRPr="005945AF">
        <w:rPr>
          <w:sz w:val="28"/>
          <w:szCs w:val="28"/>
          <w:lang w:eastAsia="ru-RU"/>
        </w:rPr>
        <w:t>жұмысы</w:t>
      </w:r>
      <w:proofErr w:type="spellEnd"/>
      <w:r w:rsidRPr="005945AF">
        <w:rPr>
          <w:sz w:val="28"/>
          <w:szCs w:val="28"/>
          <w:lang w:eastAsia="ru-RU"/>
        </w:rPr>
        <w:t xml:space="preserve"> «</w:t>
      </w:r>
      <w:proofErr w:type="spellStart"/>
      <w:r w:rsidRPr="005945AF">
        <w:rPr>
          <w:sz w:val="28"/>
          <w:szCs w:val="28"/>
          <w:lang w:eastAsia="ru-RU"/>
        </w:rPr>
        <w:t>қанағаттанарлық</w:t>
      </w:r>
      <w:proofErr w:type="spellEnd"/>
      <w:r w:rsidRPr="005945AF">
        <w:rPr>
          <w:sz w:val="28"/>
          <w:szCs w:val="28"/>
          <w:lang w:eastAsia="ru-RU"/>
        </w:rPr>
        <w:t xml:space="preserve">»  </w:t>
      </w:r>
      <w:proofErr w:type="spellStart"/>
      <w:r w:rsidRPr="005945AF">
        <w:rPr>
          <w:sz w:val="28"/>
          <w:szCs w:val="28"/>
          <w:lang w:eastAsia="ru-RU"/>
        </w:rPr>
        <w:t>деңгейде</w:t>
      </w:r>
      <w:proofErr w:type="spellEnd"/>
      <w:r w:rsidRPr="005945AF">
        <w:rPr>
          <w:sz w:val="28"/>
          <w:szCs w:val="28"/>
          <w:lang w:eastAsia="ru-RU"/>
        </w:rPr>
        <w:t>.</w:t>
      </w:r>
    </w:p>
    <w:p w:rsidR="00E97BBF" w:rsidRPr="00E97BBF" w:rsidRDefault="00E97BBF" w:rsidP="005945AF">
      <w:pPr>
        <w:pStyle w:val="ac"/>
        <w:rPr>
          <w:sz w:val="28"/>
          <w:szCs w:val="28"/>
          <w:lang w:val="kk-KZ" w:eastAsia="ru-RU"/>
        </w:rPr>
      </w:pPr>
    </w:p>
    <w:p w:rsidR="00BB45D6" w:rsidRDefault="00BB45D6" w:rsidP="00E97BBF">
      <w:pPr>
        <w:pStyle w:val="ac"/>
        <w:jc w:val="center"/>
        <w:rPr>
          <w:rFonts w:eastAsia="Calibri"/>
          <w:b/>
          <w:sz w:val="28"/>
          <w:szCs w:val="28"/>
          <w:lang w:val="kk-KZ" w:eastAsia="en-US"/>
        </w:rPr>
      </w:pPr>
    </w:p>
    <w:p w:rsidR="00BB45D6" w:rsidRDefault="00BB45D6" w:rsidP="00E97BBF">
      <w:pPr>
        <w:pStyle w:val="ac"/>
        <w:jc w:val="center"/>
        <w:rPr>
          <w:rFonts w:eastAsia="Calibri"/>
          <w:b/>
          <w:sz w:val="28"/>
          <w:szCs w:val="28"/>
          <w:lang w:val="kk-KZ" w:eastAsia="en-US"/>
        </w:rPr>
      </w:pPr>
    </w:p>
    <w:p w:rsidR="00BB45D6" w:rsidRDefault="00BB45D6" w:rsidP="00E97BBF">
      <w:pPr>
        <w:pStyle w:val="ac"/>
        <w:jc w:val="center"/>
        <w:rPr>
          <w:rFonts w:eastAsia="Calibri"/>
          <w:b/>
          <w:sz w:val="28"/>
          <w:szCs w:val="28"/>
          <w:lang w:val="kk-KZ" w:eastAsia="en-US"/>
        </w:rPr>
      </w:pPr>
    </w:p>
    <w:p w:rsidR="00C2323E" w:rsidRDefault="000D3162" w:rsidP="00E97BBF">
      <w:pPr>
        <w:pStyle w:val="ac"/>
        <w:jc w:val="center"/>
        <w:rPr>
          <w:rFonts w:eastAsia="Calibri"/>
          <w:b/>
          <w:sz w:val="28"/>
          <w:szCs w:val="28"/>
          <w:lang w:val="kk-KZ" w:eastAsia="en-US"/>
        </w:rPr>
      </w:pPr>
      <w:r w:rsidRPr="00E97BBF">
        <w:rPr>
          <w:rFonts w:eastAsia="Calibri"/>
          <w:b/>
          <w:sz w:val="28"/>
          <w:szCs w:val="28"/>
          <w:lang w:val="kk-KZ" w:eastAsia="en-US"/>
        </w:rPr>
        <w:t xml:space="preserve">Мектепке дейінгі мекемеде  балаларды тәрбиелеу мен оқыту үшін </w:t>
      </w:r>
    </w:p>
    <w:p w:rsidR="00E97BBF" w:rsidRDefault="000D3162" w:rsidP="00E97BBF">
      <w:pPr>
        <w:pStyle w:val="ac"/>
        <w:jc w:val="center"/>
        <w:rPr>
          <w:rFonts w:eastAsia="Calibri"/>
          <w:b/>
          <w:sz w:val="28"/>
          <w:szCs w:val="28"/>
          <w:lang w:val="kk-KZ" w:eastAsia="en-US"/>
        </w:rPr>
      </w:pPr>
      <w:r w:rsidRPr="00E97BBF">
        <w:rPr>
          <w:rFonts w:eastAsia="Calibri"/>
          <w:b/>
          <w:sz w:val="28"/>
          <w:szCs w:val="28"/>
          <w:lang w:val="kk-KZ" w:eastAsia="en-US"/>
        </w:rPr>
        <w:t>қолайлы және қауіпсіз орта құру.</w:t>
      </w:r>
    </w:p>
    <w:p w:rsidR="00BB45D6" w:rsidRPr="00E97BBF" w:rsidRDefault="00BB45D6" w:rsidP="00E97BBF">
      <w:pPr>
        <w:pStyle w:val="ac"/>
        <w:jc w:val="center"/>
        <w:rPr>
          <w:rFonts w:eastAsia="Calibri"/>
          <w:b/>
          <w:sz w:val="28"/>
          <w:szCs w:val="28"/>
          <w:lang w:val="kk-KZ" w:eastAsia="en-US"/>
        </w:rPr>
      </w:pPr>
    </w:p>
    <w:p w:rsidR="000D3162" w:rsidRPr="005945AF" w:rsidRDefault="000D3162" w:rsidP="005945AF">
      <w:pPr>
        <w:pStyle w:val="ac"/>
        <w:rPr>
          <w:rFonts w:eastAsia="Calibri"/>
          <w:sz w:val="28"/>
          <w:szCs w:val="28"/>
          <w:lang w:val="kk-KZ" w:eastAsia="en-US"/>
        </w:rPr>
      </w:pPr>
      <w:r w:rsidRPr="005945AF">
        <w:rPr>
          <w:rFonts w:eastAsia="Calibri"/>
          <w:sz w:val="28"/>
          <w:szCs w:val="28"/>
          <w:lang w:val="kk-KZ" w:eastAsia="en-US"/>
        </w:rPr>
        <w:t xml:space="preserve">  Балалардың қауіпсіздігін қамтамасыз ету мақсатында балабақшаның барлық топ бөлмелерінде, дәлізде, акт залда кіре беріс есіктер мен балабақша ауласының аумағында толық бейнебақылау камералары қондырылған. Балабақшаның бөлмелері жарық пен жылумен қамтамасыз етілген. Бұл балалардың қауіпсіздігі үшін жасалған игі істер. Тәртіппен тәрбиенің ұштасуы қауіпсіз қоғамды қалыптастырады. Балалар қауіпсіздігін басты назарға ала отырып, білім  беру жағдайларын жасау балалардың  жас  ерекшеліктеріне сәйкес білім дағдылары мен рухани жаңғыру бағдарламасын іске асыру мақсатында білім беру бағыттарын кіріктіріп, заттық  кеңістікті дамытушы  ортаны жабдықтауға, инновациялық әдістермен технологияларды қолдана отырып балалардың қажеттілігін қанағаттандыруға аса мән берілген.</w:t>
      </w:r>
    </w:p>
    <w:p w:rsidR="000D3162" w:rsidRPr="005945AF" w:rsidRDefault="000D3162" w:rsidP="005945AF">
      <w:pPr>
        <w:pStyle w:val="ac"/>
        <w:rPr>
          <w:rFonts w:eastAsia="Calibri"/>
          <w:sz w:val="28"/>
          <w:szCs w:val="28"/>
          <w:lang w:val="kk-KZ" w:eastAsia="en-US"/>
        </w:rPr>
      </w:pPr>
    </w:p>
    <w:p w:rsidR="000D3162" w:rsidRPr="00091AFD" w:rsidRDefault="00BB45D6" w:rsidP="005945AF">
      <w:pPr>
        <w:pStyle w:val="ac"/>
        <w:rPr>
          <w:sz w:val="28"/>
          <w:szCs w:val="28"/>
          <w:lang w:val="kk-KZ" w:eastAsia="ru-RU"/>
        </w:rPr>
      </w:pPr>
      <w:r>
        <w:rPr>
          <w:sz w:val="28"/>
          <w:szCs w:val="28"/>
          <w:lang w:val="kk-KZ" w:eastAsia="ru-RU"/>
        </w:rPr>
        <w:t>Физикалық дағдыларын қалыптастыру</w:t>
      </w:r>
      <w:r w:rsidR="000D3162" w:rsidRPr="00091AFD">
        <w:rPr>
          <w:sz w:val="28"/>
          <w:szCs w:val="28"/>
          <w:lang w:val="kk-KZ" w:eastAsia="ru-RU"/>
        </w:rPr>
        <w:t xml:space="preserve"> бойынша: </w:t>
      </w:r>
    </w:p>
    <w:p w:rsidR="000D3162" w:rsidRPr="005945AF" w:rsidRDefault="000D3162" w:rsidP="005945AF">
      <w:pPr>
        <w:pStyle w:val="ac"/>
        <w:rPr>
          <w:sz w:val="28"/>
          <w:szCs w:val="28"/>
          <w:lang w:val="kk-KZ" w:eastAsia="ru-RU"/>
        </w:rPr>
      </w:pPr>
      <w:r w:rsidRPr="005945AF">
        <w:rPr>
          <w:sz w:val="28"/>
          <w:szCs w:val="28"/>
          <w:lang w:val="kk-KZ" w:eastAsia="ru-RU"/>
        </w:rPr>
        <w:t xml:space="preserve">    Балалардың  өз бетінше  қимыл-қозғалыс  іс-әрекеттеріне ,баланың  дене бітімі мен психикасын қолайлы сезінуін  қамтамасыз  ететін, қимылды  ойындар жиынтығы, доптар, атрибуттар, табан бұлшық  еттерін жетілдіруге арналған,  массажды төсеніштер түрлі пішінді ойын материалдары  бар.</w:t>
      </w:r>
    </w:p>
    <w:p w:rsidR="000D3162" w:rsidRPr="005945AF" w:rsidRDefault="000D3162" w:rsidP="005945AF">
      <w:pPr>
        <w:pStyle w:val="ac"/>
        <w:rPr>
          <w:sz w:val="28"/>
          <w:szCs w:val="28"/>
          <w:lang w:val="kk-KZ" w:eastAsia="ru-RU"/>
        </w:rPr>
      </w:pPr>
      <w:r w:rsidRPr="005945AF">
        <w:rPr>
          <w:sz w:val="28"/>
          <w:szCs w:val="28"/>
          <w:lang w:val="kk-KZ" w:eastAsia="ru-RU"/>
        </w:rPr>
        <w:t>Мәдени-гигиеналық әдеттері   мен  дағдыларын  кеңейтіп, жетілдіруге арналған  сауықтыру-шынықтыру  шаралар жоспары  белгіленген.</w:t>
      </w:r>
    </w:p>
    <w:p w:rsidR="000D3162" w:rsidRPr="00907D46" w:rsidRDefault="000D3162" w:rsidP="005945AF">
      <w:pPr>
        <w:pStyle w:val="ac"/>
        <w:rPr>
          <w:rFonts w:eastAsia="Calibri"/>
          <w:sz w:val="28"/>
          <w:szCs w:val="28"/>
          <w:lang w:val="kk-KZ" w:eastAsia="en-US"/>
        </w:rPr>
      </w:pPr>
    </w:p>
    <w:p w:rsidR="000D3162" w:rsidRPr="00BB45D6" w:rsidRDefault="00BB45D6" w:rsidP="005945AF">
      <w:pPr>
        <w:pStyle w:val="ac"/>
        <w:rPr>
          <w:rFonts w:eastAsia="Calibri"/>
          <w:sz w:val="28"/>
          <w:szCs w:val="28"/>
          <w:lang w:val="kk-KZ" w:eastAsia="en-US"/>
        </w:rPr>
      </w:pPr>
      <w:r>
        <w:rPr>
          <w:sz w:val="28"/>
          <w:szCs w:val="28"/>
          <w:lang w:val="kk-KZ" w:eastAsia="ru-RU"/>
        </w:rPr>
        <w:t>Танымдық-зияткерлік дағдыларын қалыптастыру</w:t>
      </w:r>
      <w:r w:rsidR="000D3162" w:rsidRPr="00BB45D6">
        <w:rPr>
          <w:sz w:val="28"/>
          <w:szCs w:val="28"/>
          <w:lang w:val="kk-KZ" w:eastAsia="ru-RU"/>
        </w:rPr>
        <w:t xml:space="preserve"> бойынша: </w:t>
      </w:r>
    </w:p>
    <w:p w:rsidR="000D3162" w:rsidRPr="00091AFD" w:rsidRDefault="000D3162" w:rsidP="005945AF">
      <w:pPr>
        <w:pStyle w:val="ac"/>
        <w:rPr>
          <w:color w:val="FF0000"/>
          <w:sz w:val="28"/>
          <w:szCs w:val="28"/>
          <w:lang w:val="kk-KZ" w:eastAsia="ru-RU"/>
        </w:rPr>
      </w:pPr>
      <w:r w:rsidRPr="00BB45D6">
        <w:rPr>
          <w:rFonts w:eastAsia="Calibri"/>
          <w:sz w:val="28"/>
          <w:szCs w:val="28"/>
          <w:lang w:val="kk-KZ" w:eastAsia="en-US"/>
        </w:rPr>
        <w:t xml:space="preserve">Түрлі-түсті заттар мен құралдарды қолдану, түстерді ажырата білу, біртекті заттардың ортақ белгісіне қарай топтастыра білу, ұсақ </w:t>
      </w:r>
      <w:r w:rsidRPr="00091AFD">
        <w:rPr>
          <w:rFonts w:eastAsia="Calibri"/>
          <w:sz w:val="28"/>
          <w:szCs w:val="28"/>
          <w:lang w:val="kk-KZ" w:eastAsia="en-US"/>
        </w:rPr>
        <w:t>қол моторикасын дамыту. Қоршаған ортаны бағдарлау аясын кеңейту. Сезімдік тәжірибесін қалыптастыру түйсігі мен қабылдауын жетілдіру. Түрлі көлемдегі геометриялық пішіндерді, түсі ,көлемі, ұқсас  қасиеттері бойынша салыстыру және іріктеуді жетілдіру мақсатында  жабдықталған.</w:t>
      </w:r>
    </w:p>
    <w:p w:rsidR="000D3162" w:rsidRPr="00091AFD" w:rsidRDefault="000D3162" w:rsidP="005945AF">
      <w:pPr>
        <w:pStyle w:val="ac"/>
        <w:rPr>
          <w:rFonts w:eastAsia="Calibri"/>
          <w:sz w:val="28"/>
          <w:szCs w:val="28"/>
          <w:lang w:val="kk-KZ" w:eastAsia="en-US"/>
        </w:rPr>
      </w:pPr>
    </w:p>
    <w:p w:rsidR="000D3162" w:rsidRPr="005945AF" w:rsidRDefault="00BB45D6" w:rsidP="005945AF">
      <w:pPr>
        <w:pStyle w:val="ac"/>
        <w:rPr>
          <w:sz w:val="28"/>
          <w:szCs w:val="28"/>
          <w:lang w:eastAsia="ru-RU"/>
        </w:rPr>
      </w:pPr>
      <w:r w:rsidRPr="00091AFD">
        <w:rPr>
          <w:sz w:val="28"/>
          <w:szCs w:val="28"/>
          <w:lang w:val="kk-KZ" w:eastAsia="ru-RU"/>
        </w:rPr>
        <w:t xml:space="preserve"> </w:t>
      </w:r>
      <w:r>
        <w:rPr>
          <w:sz w:val="28"/>
          <w:szCs w:val="28"/>
          <w:lang w:val="kk-KZ" w:eastAsia="ru-RU"/>
        </w:rPr>
        <w:t>Коммуникативтік дағдыларын қалыптастыру</w:t>
      </w:r>
      <w:r w:rsidR="000D3162" w:rsidRPr="005945AF">
        <w:rPr>
          <w:sz w:val="28"/>
          <w:szCs w:val="28"/>
          <w:lang w:eastAsia="ru-RU"/>
        </w:rPr>
        <w:t xml:space="preserve"> </w:t>
      </w:r>
      <w:proofErr w:type="spellStart"/>
      <w:r w:rsidR="000D3162" w:rsidRPr="005945AF">
        <w:rPr>
          <w:sz w:val="28"/>
          <w:szCs w:val="28"/>
          <w:lang w:eastAsia="ru-RU"/>
        </w:rPr>
        <w:t>бойынша</w:t>
      </w:r>
      <w:proofErr w:type="spellEnd"/>
      <w:r w:rsidR="000D3162" w:rsidRPr="005945AF">
        <w:rPr>
          <w:sz w:val="28"/>
          <w:szCs w:val="28"/>
          <w:lang w:eastAsia="ru-RU"/>
        </w:rPr>
        <w:t>:</w:t>
      </w:r>
    </w:p>
    <w:p w:rsidR="000D3162" w:rsidRDefault="000D3162" w:rsidP="005945AF">
      <w:pPr>
        <w:pStyle w:val="ac"/>
        <w:rPr>
          <w:rFonts w:eastAsia="Calibri"/>
          <w:sz w:val="28"/>
          <w:szCs w:val="28"/>
          <w:lang w:val="kk-KZ" w:eastAsia="en-US"/>
        </w:rPr>
      </w:pPr>
      <w:r w:rsidRPr="005945AF">
        <w:rPr>
          <w:rFonts w:eastAsia="Calibri"/>
          <w:sz w:val="28"/>
          <w:szCs w:val="28"/>
          <w:lang w:eastAsia="en-US"/>
        </w:rPr>
        <w:t xml:space="preserve">    </w:t>
      </w:r>
      <w:proofErr w:type="spellStart"/>
      <w:r w:rsidRPr="005945AF">
        <w:rPr>
          <w:rFonts w:eastAsia="Calibri"/>
          <w:sz w:val="28"/>
          <w:szCs w:val="28"/>
          <w:lang w:eastAsia="en-US"/>
        </w:rPr>
        <w:t>Сөйлеу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мәдениеті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дыбыстық</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мәдениет</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дыбыстарды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дұрыс</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айта</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w:t>
      </w:r>
      <w:proofErr w:type="gramStart"/>
      <w:r w:rsidRPr="005945AF">
        <w:rPr>
          <w:rFonts w:eastAsia="Calibri"/>
          <w:sz w:val="28"/>
          <w:szCs w:val="28"/>
          <w:lang w:eastAsia="en-US"/>
        </w:rPr>
        <w:t>луге</w:t>
      </w:r>
      <w:proofErr w:type="spellEnd"/>
      <w:proofErr w:type="gramEnd"/>
      <w:r w:rsidRPr="005945AF">
        <w:rPr>
          <w:rFonts w:eastAsia="Calibri"/>
          <w:sz w:val="28"/>
          <w:szCs w:val="28"/>
          <w:lang w:eastAsia="en-US"/>
        </w:rPr>
        <w:t xml:space="preserve">, </w:t>
      </w:r>
      <w:proofErr w:type="spellStart"/>
      <w:r w:rsidRPr="005945AF">
        <w:rPr>
          <w:rFonts w:eastAsia="Calibri"/>
          <w:sz w:val="28"/>
          <w:szCs w:val="28"/>
          <w:lang w:eastAsia="en-US"/>
        </w:rPr>
        <w:t>ажырата</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білуге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жаттықтыру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Сөздерді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түрлендіруге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сыни</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көзқарасын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және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дұрыс</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сөйлей</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білуге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тәрбиелеу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Сөздік</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қорларын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дамыту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байланыстырып</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сөйлеуге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үйрету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сөзге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қызығушылығымен</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зейінің</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тұрақтандыру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Грамматикалық</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дұрыс</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сөйлеуді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жетілдіру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Диалогты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сөйлеуді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қалыптастыру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және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шығармашылық</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тілдік</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қабілетке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баули</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отырып</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әдеби</w:t>
      </w:r>
      <w:proofErr w:type="spellEnd"/>
      <w:r w:rsidRPr="005945AF">
        <w:rPr>
          <w:rFonts w:eastAsia="Calibri"/>
          <w:sz w:val="28"/>
          <w:szCs w:val="28"/>
          <w:lang w:eastAsia="en-US"/>
        </w:rPr>
        <w:t xml:space="preserve"> </w:t>
      </w:r>
      <w:proofErr w:type="spellStart"/>
      <w:proofErr w:type="gramStart"/>
      <w:r w:rsidRPr="005945AF">
        <w:rPr>
          <w:rFonts w:eastAsia="Calibri"/>
          <w:sz w:val="28"/>
          <w:szCs w:val="28"/>
          <w:lang w:eastAsia="en-US"/>
        </w:rPr>
        <w:t>ша</w:t>
      </w:r>
      <w:proofErr w:type="gramEnd"/>
      <w:r w:rsidRPr="005945AF">
        <w:rPr>
          <w:rFonts w:eastAsia="Calibri"/>
          <w:sz w:val="28"/>
          <w:szCs w:val="28"/>
          <w:lang w:eastAsia="en-US"/>
        </w:rPr>
        <w:t>ғармаларды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тыңдап</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әңгімелеу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және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әңгімені</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қабылдай</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білуге</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үйрету</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мақсатында</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қатынас</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саласы</w:t>
      </w:r>
      <w:proofErr w:type="spellEnd"/>
      <w:r w:rsidRPr="005945AF">
        <w:rPr>
          <w:rFonts w:eastAsia="Calibri"/>
          <w:sz w:val="28"/>
          <w:szCs w:val="28"/>
          <w:lang w:eastAsia="en-US"/>
        </w:rPr>
        <w:t xml:space="preserve"> </w:t>
      </w:r>
      <w:proofErr w:type="spellStart"/>
      <w:r w:rsidRPr="005945AF">
        <w:rPr>
          <w:rFonts w:eastAsia="Calibri"/>
          <w:sz w:val="28"/>
          <w:szCs w:val="28"/>
          <w:lang w:eastAsia="en-US"/>
        </w:rPr>
        <w:t>жабдықталған</w:t>
      </w:r>
      <w:proofErr w:type="spellEnd"/>
      <w:r w:rsidR="00BB45D6">
        <w:rPr>
          <w:rFonts w:eastAsia="Calibri"/>
          <w:sz w:val="28"/>
          <w:szCs w:val="28"/>
          <w:lang w:val="kk-KZ" w:eastAsia="en-US"/>
        </w:rPr>
        <w:t>.</w:t>
      </w:r>
    </w:p>
    <w:p w:rsidR="00BB45D6" w:rsidRPr="00BB45D6" w:rsidRDefault="00BB45D6" w:rsidP="005945AF">
      <w:pPr>
        <w:pStyle w:val="ac"/>
        <w:rPr>
          <w:rFonts w:eastAsia="Calibri"/>
          <w:sz w:val="28"/>
          <w:szCs w:val="28"/>
          <w:lang w:val="kk-KZ" w:eastAsia="en-US"/>
        </w:rPr>
      </w:pPr>
    </w:p>
    <w:p w:rsidR="000D3162" w:rsidRPr="005945AF" w:rsidRDefault="00AF3195" w:rsidP="005945AF">
      <w:pPr>
        <w:pStyle w:val="ac"/>
        <w:rPr>
          <w:sz w:val="28"/>
          <w:szCs w:val="28"/>
          <w:lang w:eastAsia="ru-RU"/>
        </w:rPr>
      </w:pPr>
      <w:r>
        <w:rPr>
          <w:sz w:val="28"/>
          <w:szCs w:val="28"/>
          <w:lang w:eastAsia="ru-RU"/>
        </w:rPr>
        <w:t xml:space="preserve"> </w:t>
      </w:r>
      <w:r>
        <w:rPr>
          <w:sz w:val="28"/>
          <w:szCs w:val="28"/>
          <w:lang w:val="kk-KZ" w:eastAsia="ru-RU"/>
        </w:rPr>
        <w:t xml:space="preserve">Шығармашылық дағдыларын қалыптастыру </w:t>
      </w:r>
      <w:r w:rsidR="000D3162" w:rsidRPr="005945AF">
        <w:rPr>
          <w:sz w:val="28"/>
          <w:szCs w:val="28"/>
          <w:lang w:eastAsia="ru-RU"/>
        </w:rPr>
        <w:t xml:space="preserve"> </w:t>
      </w:r>
      <w:proofErr w:type="spellStart"/>
      <w:r w:rsidR="000D3162" w:rsidRPr="005945AF">
        <w:rPr>
          <w:sz w:val="28"/>
          <w:szCs w:val="28"/>
          <w:lang w:eastAsia="ru-RU"/>
        </w:rPr>
        <w:t>бойынша</w:t>
      </w:r>
      <w:proofErr w:type="spellEnd"/>
      <w:r w:rsidR="000D3162" w:rsidRPr="005945AF">
        <w:rPr>
          <w:sz w:val="28"/>
          <w:szCs w:val="28"/>
          <w:lang w:eastAsia="ru-RU"/>
        </w:rPr>
        <w:t>:</w:t>
      </w:r>
    </w:p>
    <w:p w:rsidR="000D3162" w:rsidRDefault="000D3162" w:rsidP="005945AF">
      <w:pPr>
        <w:pStyle w:val="ac"/>
        <w:rPr>
          <w:sz w:val="28"/>
          <w:szCs w:val="28"/>
          <w:lang w:val="kk-KZ" w:eastAsia="ru-RU"/>
        </w:rPr>
      </w:pPr>
      <w:proofErr w:type="spellStart"/>
      <w:r w:rsidRPr="005945AF">
        <w:rPr>
          <w:sz w:val="28"/>
          <w:szCs w:val="28"/>
          <w:lang w:eastAsia="ru-RU"/>
        </w:rPr>
        <w:t>Тәрбиеленушілердің</w:t>
      </w:r>
      <w:proofErr w:type="spellEnd"/>
      <w:r w:rsidRPr="005945AF">
        <w:rPr>
          <w:sz w:val="28"/>
          <w:szCs w:val="28"/>
          <w:lang w:eastAsia="ru-RU"/>
        </w:rPr>
        <w:t xml:space="preserve">  </w:t>
      </w:r>
      <w:proofErr w:type="spellStart"/>
      <w:r w:rsidRPr="005945AF">
        <w:rPr>
          <w:sz w:val="28"/>
          <w:szCs w:val="28"/>
          <w:lang w:eastAsia="ru-RU"/>
        </w:rPr>
        <w:t>жас</w:t>
      </w:r>
      <w:proofErr w:type="spellEnd"/>
      <w:r w:rsidRPr="005945AF">
        <w:rPr>
          <w:sz w:val="28"/>
          <w:szCs w:val="28"/>
          <w:lang w:eastAsia="ru-RU"/>
        </w:rPr>
        <w:t xml:space="preserve"> </w:t>
      </w:r>
      <w:proofErr w:type="spellStart"/>
      <w:r w:rsidRPr="005945AF">
        <w:rPr>
          <w:sz w:val="28"/>
          <w:szCs w:val="28"/>
          <w:lang w:eastAsia="ru-RU"/>
        </w:rPr>
        <w:t>шамасын</w:t>
      </w:r>
      <w:proofErr w:type="spellEnd"/>
      <w:r w:rsidRPr="005945AF">
        <w:rPr>
          <w:sz w:val="28"/>
          <w:szCs w:val="28"/>
          <w:lang w:eastAsia="ru-RU"/>
        </w:rPr>
        <w:t xml:space="preserve">  </w:t>
      </w:r>
      <w:proofErr w:type="spellStart"/>
      <w:r w:rsidRPr="005945AF">
        <w:rPr>
          <w:sz w:val="28"/>
          <w:szCs w:val="28"/>
          <w:lang w:eastAsia="ru-RU"/>
        </w:rPr>
        <w:t>ескере</w:t>
      </w:r>
      <w:proofErr w:type="spellEnd"/>
      <w:r w:rsidRPr="005945AF">
        <w:rPr>
          <w:sz w:val="28"/>
          <w:szCs w:val="28"/>
          <w:lang w:eastAsia="ru-RU"/>
        </w:rPr>
        <w:t xml:space="preserve"> </w:t>
      </w:r>
      <w:proofErr w:type="spellStart"/>
      <w:r w:rsidRPr="005945AF">
        <w:rPr>
          <w:sz w:val="28"/>
          <w:szCs w:val="28"/>
          <w:lang w:eastAsia="ru-RU"/>
        </w:rPr>
        <w:t>отырып,бейнелеу</w:t>
      </w:r>
      <w:proofErr w:type="spellEnd"/>
      <w:r w:rsidRPr="005945AF">
        <w:rPr>
          <w:sz w:val="28"/>
          <w:szCs w:val="28"/>
          <w:lang w:eastAsia="ru-RU"/>
        </w:rPr>
        <w:t xml:space="preserve">  </w:t>
      </w:r>
      <w:proofErr w:type="spellStart"/>
      <w:r w:rsidRPr="005945AF">
        <w:rPr>
          <w:sz w:val="28"/>
          <w:szCs w:val="28"/>
          <w:lang w:eastAsia="ru-RU"/>
        </w:rPr>
        <w:t>құралдарының</w:t>
      </w:r>
      <w:proofErr w:type="spellEnd"/>
      <w:r w:rsidRPr="005945AF">
        <w:rPr>
          <w:sz w:val="28"/>
          <w:szCs w:val="28"/>
          <w:lang w:eastAsia="ru-RU"/>
        </w:rPr>
        <w:t xml:space="preserve">  </w:t>
      </w:r>
      <w:proofErr w:type="spellStart"/>
      <w:r w:rsidRPr="005945AF">
        <w:rPr>
          <w:sz w:val="28"/>
          <w:szCs w:val="28"/>
          <w:lang w:eastAsia="ru-RU"/>
        </w:rPr>
        <w:t>түрлерімен</w:t>
      </w:r>
      <w:proofErr w:type="spellEnd"/>
      <w:r w:rsidRPr="005945AF">
        <w:rPr>
          <w:sz w:val="28"/>
          <w:szCs w:val="28"/>
          <w:lang w:eastAsia="ru-RU"/>
        </w:rPr>
        <w:t xml:space="preserve">   </w:t>
      </w:r>
      <w:proofErr w:type="gramStart"/>
      <w:r w:rsidRPr="005945AF">
        <w:rPr>
          <w:sz w:val="28"/>
          <w:szCs w:val="28"/>
          <w:lang w:eastAsia="ru-RU"/>
        </w:rPr>
        <w:t>мен</w:t>
      </w:r>
      <w:proofErr w:type="gramEnd"/>
      <w:r w:rsidRPr="005945AF">
        <w:rPr>
          <w:sz w:val="28"/>
          <w:szCs w:val="28"/>
          <w:lang w:eastAsia="ru-RU"/>
        </w:rPr>
        <w:t xml:space="preserve"> </w:t>
      </w:r>
      <w:proofErr w:type="spellStart"/>
      <w:r w:rsidRPr="005945AF">
        <w:rPr>
          <w:sz w:val="28"/>
          <w:szCs w:val="28"/>
          <w:lang w:eastAsia="ru-RU"/>
        </w:rPr>
        <w:t>музыкалық</w:t>
      </w:r>
      <w:proofErr w:type="spellEnd"/>
      <w:r w:rsidRPr="005945AF">
        <w:rPr>
          <w:sz w:val="28"/>
          <w:szCs w:val="28"/>
          <w:lang w:eastAsia="ru-RU"/>
        </w:rPr>
        <w:t xml:space="preserve">  </w:t>
      </w:r>
      <w:proofErr w:type="spellStart"/>
      <w:r w:rsidRPr="005945AF">
        <w:rPr>
          <w:sz w:val="28"/>
          <w:szCs w:val="28"/>
          <w:lang w:eastAsia="ru-RU"/>
        </w:rPr>
        <w:t>аспапттармен</w:t>
      </w:r>
      <w:proofErr w:type="spellEnd"/>
      <w:r w:rsidRPr="005945AF">
        <w:rPr>
          <w:sz w:val="28"/>
          <w:szCs w:val="28"/>
          <w:lang w:eastAsia="ru-RU"/>
        </w:rPr>
        <w:t xml:space="preserve">, </w:t>
      </w:r>
      <w:proofErr w:type="spellStart"/>
      <w:r w:rsidRPr="005945AF">
        <w:rPr>
          <w:sz w:val="28"/>
          <w:szCs w:val="28"/>
          <w:lang w:eastAsia="ru-RU"/>
        </w:rPr>
        <w:t>ертегі</w:t>
      </w:r>
      <w:proofErr w:type="spellEnd"/>
      <w:r w:rsidRPr="005945AF">
        <w:rPr>
          <w:sz w:val="28"/>
          <w:szCs w:val="28"/>
          <w:lang w:eastAsia="ru-RU"/>
        </w:rPr>
        <w:t xml:space="preserve">  </w:t>
      </w:r>
      <w:proofErr w:type="spellStart"/>
      <w:r w:rsidRPr="005945AF">
        <w:rPr>
          <w:sz w:val="28"/>
          <w:szCs w:val="28"/>
          <w:lang w:eastAsia="ru-RU"/>
        </w:rPr>
        <w:t>және</w:t>
      </w:r>
      <w:proofErr w:type="spellEnd"/>
      <w:r w:rsidRPr="005945AF">
        <w:rPr>
          <w:sz w:val="28"/>
          <w:szCs w:val="28"/>
          <w:lang w:eastAsia="ru-RU"/>
        </w:rPr>
        <w:t xml:space="preserve"> </w:t>
      </w:r>
      <w:proofErr w:type="spellStart"/>
      <w:r w:rsidRPr="005945AF">
        <w:rPr>
          <w:sz w:val="28"/>
          <w:szCs w:val="28"/>
          <w:lang w:eastAsia="ru-RU"/>
        </w:rPr>
        <w:t>әңгімелер</w:t>
      </w:r>
      <w:proofErr w:type="spellEnd"/>
      <w:r w:rsidRPr="005945AF">
        <w:rPr>
          <w:sz w:val="28"/>
          <w:szCs w:val="28"/>
          <w:lang w:eastAsia="ru-RU"/>
        </w:rPr>
        <w:t xml:space="preserve">  </w:t>
      </w:r>
      <w:proofErr w:type="spellStart"/>
      <w:r w:rsidRPr="005945AF">
        <w:rPr>
          <w:sz w:val="28"/>
          <w:szCs w:val="28"/>
          <w:lang w:eastAsia="ru-RU"/>
        </w:rPr>
        <w:t>тыңдауға</w:t>
      </w:r>
      <w:proofErr w:type="spellEnd"/>
      <w:r w:rsidRPr="005945AF">
        <w:rPr>
          <w:sz w:val="28"/>
          <w:szCs w:val="28"/>
          <w:lang w:eastAsia="ru-RU"/>
        </w:rPr>
        <w:t xml:space="preserve">   </w:t>
      </w:r>
      <w:proofErr w:type="spellStart"/>
      <w:r w:rsidRPr="005945AF">
        <w:rPr>
          <w:sz w:val="28"/>
          <w:szCs w:val="28"/>
          <w:lang w:eastAsia="ru-RU"/>
        </w:rPr>
        <w:t>арналаған</w:t>
      </w:r>
      <w:proofErr w:type="spellEnd"/>
      <w:r w:rsidRPr="005945AF">
        <w:rPr>
          <w:sz w:val="28"/>
          <w:szCs w:val="28"/>
          <w:lang w:eastAsia="ru-RU"/>
        </w:rPr>
        <w:t xml:space="preserve"> </w:t>
      </w:r>
      <w:proofErr w:type="spellStart"/>
      <w:r w:rsidRPr="005945AF">
        <w:rPr>
          <w:sz w:val="28"/>
          <w:szCs w:val="28"/>
          <w:lang w:eastAsia="ru-RU"/>
        </w:rPr>
        <w:t>дидактикалық</w:t>
      </w:r>
      <w:proofErr w:type="spellEnd"/>
      <w:r w:rsidRPr="005945AF">
        <w:rPr>
          <w:sz w:val="28"/>
          <w:szCs w:val="28"/>
          <w:lang w:eastAsia="ru-RU"/>
        </w:rPr>
        <w:t xml:space="preserve">  </w:t>
      </w:r>
      <w:proofErr w:type="spellStart"/>
      <w:r w:rsidRPr="005945AF">
        <w:rPr>
          <w:sz w:val="28"/>
          <w:szCs w:val="28"/>
          <w:lang w:eastAsia="ru-RU"/>
        </w:rPr>
        <w:t>ойындармен</w:t>
      </w:r>
      <w:proofErr w:type="spellEnd"/>
      <w:r w:rsidRPr="005945AF">
        <w:rPr>
          <w:sz w:val="28"/>
          <w:szCs w:val="28"/>
          <w:lang w:eastAsia="ru-RU"/>
        </w:rPr>
        <w:t xml:space="preserve"> </w:t>
      </w:r>
      <w:proofErr w:type="spellStart"/>
      <w:r w:rsidRPr="005945AF">
        <w:rPr>
          <w:sz w:val="28"/>
          <w:szCs w:val="28"/>
          <w:lang w:eastAsia="ru-RU"/>
        </w:rPr>
        <w:t>жабдықталған</w:t>
      </w:r>
      <w:proofErr w:type="spellEnd"/>
      <w:r w:rsidRPr="005945AF">
        <w:rPr>
          <w:sz w:val="28"/>
          <w:szCs w:val="28"/>
          <w:lang w:eastAsia="ru-RU"/>
        </w:rPr>
        <w:t>.</w:t>
      </w:r>
    </w:p>
    <w:p w:rsidR="00AF3195" w:rsidRPr="00AF3195" w:rsidRDefault="00AF3195" w:rsidP="005945AF">
      <w:pPr>
        <w:pStyle w:val="ac"/>
        <w:rPr>
          <w:sz w:val="28"/>
          <w:szCs w:val="28"/>
          <w:lang w:val="kk-KZ" w:eastAsia="ru-RU"/>
        </w:rPr>
      </w:pPr>
    </w:p>
    <w:p w:rsidR="00AF3195" w:rsidRDefault="00AF3195" w:rsidP="005945AF">
      <w:pPr>
        <w:pStyle w:val="ac"/>
        <w:rPr>
          <w:sz w:val="28"/>
          <w:szCs w:val="28"/>
          <w:lang w:val="kk-KZ" w:eastAsia="ru-RU"/>
        </w:rPr>
      </w:pPr>
    </w:p>
    <w:p w:rsidR="000D3162" w:rsidRPr="005945AF" w:rsidRDefault="00AF3195" w:rsidP="005945AF">
      <w:pPr>
        <w:pStyle w:val="ac"/>
        <w:rPr>
          <w:sz w:val="28"/>
          <w:szCs w:val="28"/>
          <w:lang w:eastAsia="ru-RU"/>
        </w:rPr>
      </w:pPr>
      <w:r>
        <w:rPr>
          <w:sz w:val="28"/>
          <w:szCs w:val="28"/>
          <w:lang w:val="kk-KZ" w:eastAsia="ru-RU"/>
        </w:rPr>
        <w:t>Әлеуметтік дағдыларын қалыптастыру</w:t>
      </w:r>
      <w:r w:rsidR="000D3162" w:rsidRPr="005945AF">
        <w:rPr>
          <w:sz w:val="28"/>
          <w:szCs w:val="28"/>
          <w:lang w:eastAsia="ru-RU"/>
        </w:rPr>
        <w:t xml:space="preserve"> </w:t>
      </w:r>
      <w:proofErr w:type="spellStart"/>
      <w:r w:rsidR="000D3162" w:rsidRPr="005945AF">
        <w:rPr>
          <w:sz w:val="28"/>
          <w:szCs w:val="28"/>
          <w:lang w:eastAsia="ru-RU"/>
        </w:rPr>
        <w:t>бойынша</w:t>
      </w:r>
      <w:proofErr w:type="spellEnd"/>
      <w:r w:rsidR="000D3162" w:rsidRPr="005945AF">
        <w:rPr>
          <w:sz w:val="28"/>
          <w:szCs w:val="28"/>
          <w:lang w:eastAsia="ru-RU"/>
        </w:rPr>
        <w:t xml:space="preserve">:                                           </w:t>
      </w:r>
    </w:p>
    <w:p w:rsidR="000D3162" w:rsidRPr="005945AF" w:rsidRDefault="000D3162" w:rsidP="005945AF">
      <w:pPr>
        <w:pStyle w:val="ac"/>
        <w:rPr>
          <w:sz w:val="28"/>
          <w:szCs w:val="28"/>
          <w:lang w:eastAsia="ru-RU"/>
        </w:rPr>
      </w:pPr>
      <w:r w:rsidRPr="005945AF">
        <w:rPr>
          <w:sz w:val="28"/>
          <w:szCs w:val="28"/>
          <w:lang w:eastAsia="ru-RU"/>
        </w:rPr>
        <w:t xml:space="preserve">  </w:t>
      </w:r>
      <w:proofErr w:type="spellStart"/>
      <w:r w:rsidRPr="005945AF">
        <w:rPr>
          <w:sz w:val="28"/>
          <w:szCs w:val="28"/>
          <w:lang w:eastAsia="ru-RU"/>
        </w:rPr>
        <w:t>Бейімделу</w:t>
      </w:r>
      <w:proofErr w:type="spellEnd"/>
      <w:r w:rsidRPr="005945AF">
        <w:rPr>
          <w:sz w:val="28"/>
          <w:szCs w:val="28"/>
          <w:lang w:eastAsia="ru-RU"/>
        </w:rPr>
        <w:t xml:space="preserve"> </w:t>
      </w:r>
      <w:proofErr w:type="spellStart"/>
      <w:r w:rsidRPr="005945AF">
        <w:rPr>
          <w:sz w:val="28"/>
          <w:szCs w:val="28"/>
          <w:lang w:eastAsia="ru-RU"/>
        </w:rPr>
        <w:t>процесіне</w:t>
      </w:r>
      <w:proofErr w:type="spellEnd"/>
      <w:r w:rsidRPr="005945AF">
        <w:rPr>
          <w:sz w:val="28"/>
          <w:szCs w:val="28"/>
          <w:lang w:eastAsia="ru-RU"/>
        </w:rPr>
        <w:t xml:space="preserve">  </w:t>
      </w:r>
      <w:proofErr w:type="spellStart"/>
      <w:r w:rsidRPr="005945AF">
        <w:rPr>
          <w:sz w:val="28"/>
          <w:szCs w:val="28"/>
          <w:lang w:eastAsia="ru-RU"/>
        </w:rPr>
        <w:t>ықпал</w:t>
      </w:r>
      <w:proofErr w:type="spellEnd"/>
      <w:r w:rsidRPr="005945AF">
        <w:rPr>
          <w:sz w:val="28"/>
          <w:szCs w:val="28"/>
          <w:lang w:eastAsia="ru-RU"/>
        </w:rPr>
        <w:t xml:space="preserve"> </w:t>
      </w:r>
      <w:proofErr w:type="spellStart"/>
      <w:r w:rsidRPr="005945AF">
        <w:rPr>
          <w:sz w:val="28"/>
          <w:szCs w:val="28"/>
          <w:lang w:eastAsia="ru-RU"/>
        </w:rPr>
        <w:t>ететін</w:t>
      </w:r>
      <w:proofErr w:type="spellEnd"/>
      <w:r w:rsidRPr="005945AF">
        <w:rPr>
          <w:sz w:val="28"/>
          <w:szCs w:val="28"/>
          <w:lang w:eastAsia="ru-RU"/>
        </w:rPr>
        <w:t xml:space="preserve">, </w:t>
      </w:r>
      <w:proofErr w:type="spellStart"/>
      <w:r w:rsidRPr="005945AF">
        <w:rPr>
          <w:sz w:val="28"/>
          <w:szCs w:val="28"/>
          <w:lang w:eastAsia="ru-RU"/>
        </w:rPr>
        <w:t>міне</w:t>
      </w:r>
      <w:proofErr w:type="gramStart"/>
      <w:r w:rsidRPr="005945AF">
        <w:rPr>
          <w:sz w:val="28"/>
          <w:szCs w:val="28"/>
          <w:lang w:eastAsia="ru-RU"/>
        </w:rPr>
        <w:t>з-</w:t>
      </w:r>
      <w:proofErr w:type="gramEnd"/>
      <w:r w:rsidRPr="005945AF">
        <w:rPr>
          <w:sz w:val="28"/>
          <w:szCs w:val="28"/>
          <w:lang w:eastAsia="ru-RU"/>
        </w:rPr>
        <w:t>құлықтың</w:t>
      </w:r>
      <w:proofErr w:type="spellEnd"/>
      <w:r w:rsidRPr="005945AF">
        <w:rPr>
          <w:sz w:val="28"/>
          <w:szCs w:val="28"/>
          <w:lang w:eastAsia="ru-RU"/>
        </w:rPr>
        <w:t xml:space="preserve"> </w:t>
      </w:r>
      <w:proofErr w:type="spellStart"/>
      <w:r w:rsidRPr="005945AF">
        <w:rPr>
          <w:sz w:val="28"/>
          <w:szCs w:val="28"/>
          <w:lang w:eastAsia="ru-RU"/>
        </w:rPr>
        <w:t>қарапайым</w:t>
      </w:r>
      <w:proofErr w:type="spellEnd"/>
      <w:r w:rsidRPr="005945AF">
        <w:rPr>
          <w:sz w:val="28"/>
          <w:szCs w:val="28"/>
          <w:lang w:eastAsia="ru-RU"/>
        </w:rPr>
        <w:t xml:space="preserve"> </w:t>
      </w:r>
      <w:proofErr w:type="spellStart"/>
      <w:r w:rsidRPr="005945AF">
        <w:rPr>
          <w:sz w:val="28"/>
          <w:szCs w:val="28"/>
          <w:lang w:eastAsia="ru-RU"/>
        </w:rPr>
        <w:t>ережелерін</w:t>
      </w:r>
      <w:proofErr w:type="spellEnd"/>
      <w:r w:rsidRPr="005945AF">
        <w:rPr>
          <w:sz w:val="28"/>
          <w:szCs w:val="28"/>
          <w:lang w:eastAsia="ru-RU"/>
        </w:rPr>
        <w:t xml:space="preserve">  </w:t>
      </w:r>
      <w:proofErr w:type="spellStart"/>
      <w:r w:rsidRPr="005945AF">
        <w:rPr>
          <w:sz w:val="28"/>
          <w:szCs w:val="28"/>
          <w:lang w:eastAsia="ru-RU"/>
        </w:rPr>
        <w:t>сақтай</w:t>
      </w:r>
      <w:proofErr w:type="spellEnd"/>
      <w:r w:rsidRPr="005945AF">
        <w:rPr>
          <w:sz w:val="28"/>
          <w:szCs w:val="28"/>
          <w:lang w:eastAsia="ru-RU"/>
        </w:rPr>
        <w:t xml:space="preserve"> </w:t>
      </w:r>
      <w:proofErr w:type="spellStart"/>
      <w:r w:rsidRPr="005945AF">
        <w:rPr>
          <w:sz w:val="28"/>
          <w:szCs w:val="28"/>
          <w:lang w:eastAsia="ru-RU"/>
        </w:rPr>
        <w:t>отырып,өз</w:t>
      </w:r>
      <w:proofErr w:type="spellEnd"/>
      <w:r w:rsidRPr="005945AF">
        <w:rPr>
          <w:sz w:val="28"/>
          <w:szCs w:val="28"/>
          <w:lang w:eastAsia="ru-RU"/>
        </w:rPr>
        <w:t xml:space="preserve"> </w:t>
      </w:r>
      <w:proofErr w:type="spellStart"/>
      <w:r w:rsidRPr="005945AF">
        <w:rPr>
          <w:sz w:val="28"/>
          <w:szCs w:val="28"/>
          <w:lang w:eastAsia="ru-RU"/>
        </w:rPr>
        <w:t>құрдастарымен</w:t>
      </w:r>
      <w:proofErr w:type="spellEnd"/>
      <w:r w:rsidRPr="005945AF">
        <w:rPr>
          <w:sz w:val="28"/>
          <w:szCs w:val="28"/>
          <w:lang w:eastAsia="ru-RU"/>
        </w:rPr>
        <w:t xml:space="preserve">  </w:t>
      </w:r>
      <w:proofErr w:type="spellStart"/>
      <w:r w:rsidRPr="005945AF">
        <w:rPr>
          <w:sz w:val="28"/>
          <w:szCs w:val="28"/>
          <w:lang w:eastAsia="ru-RU"/>
        </w:rPr>
        <w:t>ынтымақтастылыққа</w:t>
      </w:r>
      <w:proofErr w:type="spellEnd"/>
      <w:r w:rsidRPr="005945AF">
        <w:rPr>
          <w:sz w:val="28"/>
          <w:szCs w:val="28"/>
          <w:lang w:eastAsia="ru-RU"/>
        </w:rPr>
        <w:t xml:space="preserve">  </w:t>
      </w:r>
      <w:proofErr w:type="spellStart"/>
      <w:r w:rsidRPr="005945AF">
        <w:rPr>
          <w:sz w:val="28"/>
          <w:szCs w:val="28"/>
          <w:lang w:eastAsia="ru-RU"/>
        </w:rPr>
        <w:t>тәрбиелейтін</w:t>
      </w:r>
      <w:proofErr w:type="spellEnd"/>
      <w:r w:rsidRPr="005945AF">
        <w:rPr>
          <w:sz w:val="28"/>
          <w:szCs w:val="28"/>
          <w:lang w:eastAsia="ru-RU"/>
        </w:rPr>
        <w:t xml:space="preserve"> </w:t>
      </w:r>
      <w:proofErr w:type="spellStart"/>
      <w:r w:rsidRPr="005945AF">
        <w:rPr>
          <w:sz w:val="28"/>
          <w:szCs w:val="28"/>
          <w:lang w:eastAsia="ru-RU"/>
        </w:rPr>
        <w:t>жағдай</w:t>
      </w:r>
      <w:proofErr w:type="spellEnd"/>
      <w:r w:rsidRPr="005945AF">
        <w:rPr>
          <w:sz w:val="28"/>
          <w:szCs w:val="28"/>
          <w:lang w:eastAsia="ru-RU"/>
        </w:rPr>
        <w:t xml:space="preserve">  </w:t>
      </w:r>
      <w:proofErr w:type="spellStart"/>
      <w:r w:rsidRPr="005945AF">
        <w:rPr>
          <w:sz w:val="28"/>
          <w:szCs w:val="28"/>
          <w:lang w:eastAsia="ru-RU"/>
        </w:rPr>
        <w:t>жасалған</w:t>
      </w:r>
      <w:proofErr w:type="spellEnd"/>
      <w:r w:rsidRPr="005945AF">
        <w:rPr>
          <w:sz w:val="28"/>
          <w:szCs w:val="28"/>
          <w:lang w:eastAsia="ru-RU"/>
        </w:rPr>
        <w:t xml:space="preserve">. </w:t>
      </w:r>
      <w:proofErr w:type="spellStart"/>
      <w:r w:rsidRPr="005945AF">
        <w:rPr>
          <w:sz w:val="28"/>
          <w:szCs w:val="28"/>
          <w:lang w:eastAsia="ru-RU"/>
        </w:rPr>
        <w:t>Жыл</w:t>
      </w:r>
      <w:proofErr w:type="spellEnd"/>
      <w:r w:rsidRPr="005945AF">
        <w:rPr>
          <w:sz w:val="28"/>
          <w:szCs w:val="28"/>
          <w:lang w:eastAsia="ru-RU"/>
        </w:rPr>
        <w:t xml:space="preserve">  </w:t>
      </w:r>
      <w:proofErr w:type="spellStart"/>
      <w:r w:rsidRPr="005945AF">
        <w:rPr>
          <w:sz w:val="28"/>
          <w:szCs w:val="28"/>
          <w:lang w:eastAsia="ru-RU"/>
        </w:rPr>
        <w:t>мезгілдері</w:t>
      </w:r>
      <w:proofErr w:type="spellEnd"/>
      <w:r w:rsidRPr="005945AF">
        <w:rPr>
          <w:sz w:val="28"/>
          <w:szCs w:val="28"/>
          <w:lang w:eastAsia="ru-RU"/>
        </w:rPr>
        <w:t xml:space="preserve">, </w:t>
      </w:r>
      <w:proofErr w:type="spellStart"/>
      <w:r w:rsidRPr="005945AF">
        <w:rPr>
          <w:sz w:val="28"/>
          <w:szCs w:val="28"/>
          <w:lang w:eastAsia="ru-RU"/>
        </w:rPr>
        <w:t>үй</w:t>
      </w:r>
      <w:proofErr w:type="spellEnd"/>
      <w:r w:rsidRPr="005945AF">
        <w:rPr>
          <w:sz w:val="28"/>
          <w:szCs w:val="28"/>
          <w:lang w:eastAsia="ru-RU"/>
        </w:rPr>
        <w:t xml:space="preserve"> </w:t>
      </w:r>
      <w:proofErr w:type="spellStart"/>
      <w:r w:rsidRPr="005945AF">
        <w:rPr>
          <w:sz w:val="28"/>
          <w:szCs w:val="28"/>
          <w:lang w:eastAsia="ru-RU"/>
        </w:rPr>
        <w:t>және</w:t>
      </w:r>
      <w:proofErr w:type="spellEnd"/>
      <w:r w:rsidRPr="005945AF">
        <w:rPr>
          <w:sz w:val="28"/>
          <w:szCs w:val="28"/>
          <w:lang w:eastAsia="ru-RU"/>
        </w:rPr>
        <w:t xml:space="preserve">  </w:t>
      </w:r>
      <w:proofErr w:type="spellStart"/>
      <w:r w:rsidRPr="005945AF">
        <w:rPr>
          <w:sz w:val="28"/>
          <w:szCs w:val="28"/>
          <w:lang w:eastAsia="ru-RU"/>
        </w:rPr>
        <w:t>жабайы</w:t>
      </w:r>
      <w:proofErr w:type="spellEnd"/>
      <w:r w:rsidRPr="005945AF">
        <w:rPr>
          <w:sz w:val="28"/>
          <w:szCs w:val="28"/>
          <w:lang w:eastAsia="ru-RU"/>
        </w:rPr>
        <w:t xml:space="preserve">  </w:t>
      </w:r>
      <w:proofErr w:type="spellStart"/>
      <w:r w:rsidRPr="005945AF">
        <w:rPr>
          <w:sz w:val="28"/>
          <w:szCs w:val="28"/>
          <w:lang w:eastAsia="ru-RU"/>
        </w:rPr>
        <w:t>жануарлар</w:t>
      </w:r>
      <w:proofErr w:type="spellEnd"/>
      <w:r w:rsidRPr="005945AF">
        <w:rPr>
          <w:sz w:val="28"/>
          <w:szCs w:val="28"/>
          <w:lang w:eastAsia="ru-RU"/>
        </w:rPr>
        <w:t xml:space="preserve">  </w:t>
      </w:r>
      <w:proofErr w:type="spellStart"/>
      <w:r w:rsidRPr="005945AF">
        <w:rPr>
          <w:sz w:val="28"/>
          <w:szCs w:val="28"/>
          <w:lang w:eastAsia="ru-RU"/>
        </w:rPr>
        <w:t>жинағы</w:t>
      </w:r>
      <w:proofErr w:type="spellEnd"/>
      <w:proofErr w:type="gramStart"/>
      <w:r w:rsidRPr="005945AF">
        <w:rPr>
          <w:sz w:val="28"/>
          <w:szCs w:val="28"/>
          <w:lang w:eastAsia="ru-RU"/>
        </w:rPr>
        <w:t xml:space="preserve">  ,</w:t>
      </w:r>
      <w:proofErr w:type="spellStart"/>
      <w:proofErr w:type="gramEnd"/>
      <w:r w:rsidRPr="005945AF">
        <w:rPr>
          <w:sz w:val="28"/>
          <w:szCs w:val="28"/>
          <w:lang w:eastAsia="ru-RU"/>
        </w:rPr>
        <w:t>ұлттық</w:t>
      </w:r>
      <w:proofErr w:type="spellEnd"/>
      <w:r w:rsidRPr="005945AF">
        <w:rPr>
          <w:sz w:val="28"/>
          <w:szCs w:val="28"/>
          <w:lang w:eastAsia="ru-RU"/>
        </w:rPr>
        <w:t xml:space="preserve">  </w:t>
      </w:r>
      <w:proofErr w:type="spellStart"/>
      <w:r w:rsidRPr="005945AF">
        <w:rPr>
          <w:sz w:val="28"/>
          <w:szCs w:val="28"/>
          <w:lang w:eastAsia="ru-RU"/>
        </w:rPr>
        <w:t>бұрыштар</w:t>
      </w:r>
      <w:proofErr w:type="spellEnd"/>
      <w:r w:rsidRPr="005945AF">
        <w:rPr>
          <w:sz w:val="28"/>
          <w:szCs w:val="28"/>
          <w:lang w:eastAsia="ru-RU"/>
        </w:rPr>
        <w:t xml:space="preserve"> ,</w:t>
      </w:r>
      <w:proofErr w:type="spellStart"/>
      <w:r w:rsidRPr="005945AF">
        <w:rPr>
          <w:sz w:val="28"/>
          <w:szCs w:val="28"/>
          <w:lang w:eastAsia="ru-RU"/>
        </w:rPr>
        <w:t>ойындар,ыдыс-аяқтармен</w:t>
      </w:r>
      <w:proofErr w:type="spellEnd"/>
      <w:r w:rsidRPr="005945AF">
        <w:rPr>
          <w:sz w:val="28"/>
          <w:szCs w:val="28"/>
          <w:lang w:eastAsia="ru-RU"/>
        </w:rPr>
        <w:t xml:space="preserve">  </w:t>
      </w:r>
      <w:proofErr w:type="spellStart"/>
      <w:r w:rsidRPr="005945AF">
        <w:rPr>
          <w:sz w:val="28"/>
          <w:szCs w:val="28"/>
          <w:lang w:eastAsia="ru-RU"/>
        </w:rPr>
        <w:t>жабдықталған</w:t>
      </w:r>
      <w:proofErr w:type="spellEnd"/>
      <w:r w:rsidRPr="005945AF">
        <w:rPr>
          <w:sz w:val="28"/>
          <w:szCs w:val="28"/>
          <w:lang w:eastAsia="ru-RU"/>
        </w:rPr>
        <w:t>.</w:t>
      </w:r>
    </w:p>
    <w:p w:rsidR="00C2323E" w:rsidRDefault="00C2323E" w:rsidP="005945AF">
      <w:pPr>
        <w:pStyle w:val="ac"/>
        <w:rPr>
          <w:sz w:val="28"/>
          <w:szCs w:val="28"/>
          <w:lang w:val="kk-KZ" w:eastAsia="ru-RU"/>
        </w:rPr>
      </w:pPr>
    </w:p>
    <w:p w:rsidR="000D3162" w:rsidRPr="00C2323E" w:rsidRDefault="000D3162" w:rsidP="005945AF">
      <w:pPr>
        <w:pStyle w:val="ac"/>
        <w:rPr>
          <w:b/>
          <w:sz w:val="28"/>
          <w:szCs w:val="28"/>
          <w:lang w:eastAsia="ru-RU"/>
        </w:rPr>
      </w:pPr>
      <w:proofErr w:type="spellStart"/>
      <w:r w:rsidRPr="00C2323E">
        <w:rPr>
          <w:b/>
          <w:sz w:val="28"/>
          <w:szCs w:val="28"/>
          <w:lang w:eastAsia="ru-RU"/>
        </w:rPr>
        <w:t>Қорытынды</w:t>
      </w:r>
      <w:proofErr w:type="spellEnd"/>
      <w:r w:rsidR="00407655" w:rsidRPr="00C2323E">
        <w:rPr>
          <w:b/>
          <w:sz w:val="28"/>
          <w:szCs w:val="28"/>
          <w:lang w:eastAsia="ru-RU"/>
        </w:rPr>
        <w:t xml:space="preserve"> мен </w:t>
      </w:r>
      <w:proofErr w:type="spellStart"/>
      <w:r w:rsidR="00407655" w:rsidRPr="00C2323E">
        <w:rPr>
          <w:b/>
          <w:sz w:val="28"/>
          <w:szCs w:val="28"/>
          <w:lang w:eastAsia="ru-RU"/>
        </w:rPr>
        <w:t>ұсыныстар</w:t>
      </w:r>
      <w:proofErr w:type="spellEnd"/>
      <w:r w:rsidR="00407655" w:rsidRPr="00C2323E">
        <w:rPr>
          <w:b/>
          <w:sz w:val="28"/>
          <w:szCs w:val="28"/>
          <w:lang w:eastAsia="ru-RU"/>
        </w:rPr>
        <w:t>:</w:t>
      </w:r>
    </w:p>
    <w:p w:rsidR="00C2323E" w:rsidRDefault="00C2323E" w:rsidP="005945AF">
      <w:pPr>
        <w:pStyle w:val="ac"/>
        <w:rPr>
          <w:rFonts w:cs="Times New Roman"/>
          <w:sz w:val="28"/>
          <w:szCs w:val="28"/>
          <w:lang w:val="kk-KZ" w:eastAsia="ru-RU"/>
        </w:rPr>
      </w:pPr>
    </w:p>
    <w:p w:rsidR="00C2323E" w:rsidRDefault="00407655" w:rsidP="005945AF">
      <w:pPr>
        <w:pStyle w:val="ac"/>
        <w:numPr>
          <w:ilvl w:val="0"/>
          <w:numId w:val="31"/>
        </w:numPr>
        <w:rPr>
          <w:rFonts w:cs="Times New Roman"/>
          <w:sz w:val="28"/>
          <w:szCs w:val="28"/>
          <w:lang w:val="kk-KZ" w:eastAsia="ru-RU"/>
        </w:rPr>
      </w:pPr>
      <w:r w:rsidRPr="005945AF">
        <w:rPr>
          <w:rFonts w:cs="Times New Roman"/>
          <w:sz w:val="28"/>
          <w:szCs w:val="28"/>
          <w:lang w:val="kk-KZ" w:eastAsia="ru-RU"/>
        </w:rPr>
        <w:t>Барлық  топта</w:t>
      </w:r>
      <w:r w:rsidR="00AF3195">
        <w:rPr>
          <w:rFonts w:cs="Times New Roman"/>
          <w:sz w:val="28"/>
          <w:szCs w:val="28"/>
          <w:lang w:val="kk-KZ" w:eastAsia="ru-RU"/>
        </w:rPr>
        <w:t>рда  білім беру дағдылары</w:t>
      </w:r>
      <w:r w:rsidRPr="005945AF">
        <w:rPr>
          <w:rFonts w:cs="Times New Roman"/>
          <w:sz w:val="28"/>
          <w:szCs w:val="28"/>
          <w:lang w:val="kk-KZ" w:eastAsia="ru-RU"/>
        </w:rPr>
        <w:t xml:space="preserve">  бойынша   жабдықталған </w:t>
      </w:r>
    </w:p>
    <w:p w:rsidR="00C2323E" w:rsidRDefault="000D3162" w:rsidP="00C2323E">
      <w:pPr>
        <w:pStyle w:val="ac"/>
        <w:ind w:left="360"/>
        <w:rPr>
          <w:rFonts w:cs="Times New Roman"/>
          <w:sz w:val="28"/>
          <w:szCs w:val="28"/>
          <w:lang w:val="kk-KZ" w:eastAsia="ru-RU"/>
        </w:rPr>
      </w:pPr>
      <w:r w:rsidRPr="00C2323E">
        <w:rPr>
          <w:rFonts w:cs="Times New Roman"/>
          <w:sz w:val="28"/>
          <w:szCs w:val="28"/>
          <w:lang w:val="kk-KZ" w:eastAsia="ru-RU"/>
        </w:rPr>
        <w:t xml:space="preserve">Әдістемелік қызметті, оқу-тәрбие процесін жетілдіру мақсатында, келесі ұсыныстар беріледі: </w:t>
      </w:r>
    </w:p>
    <w:p w:rsidR="00C2323E" w:rsidRDefault="00C2323E" w:rsidP="00C2323E">
      <w:pPr>
        <w:pStyle w:val="ac"/>
        <w:ind w:left="360"/>
        <w:rPr>
          <w:rFonts w:cs="Times New Roman"/>
          <w:sz w:val="28"/>
          <w:szCs w:val="28"/>
          <w:lang w:val="kk-KZ" w:eastAsia="ru-RU"/>
        </w:rPr>
      </w:pPr>
      <w:r>
        <w:rPr>
          <w:rFonts w:cs="Times New Roman"/>
          <w:sz w:val="28"/>
          <w:szCs w:val="28"/>
          <w:lang w:val="kk-KZ" w:eastAsia="ru-RU"/>
        </w:rPr>
        <w:t>1.</w:t>
      </w:r>
      <w:r w:rsidR="00AF3195">
        <w:rPr>
          <w:rFonts w:cs="Times New Roman"/>
          <w:sz w:val="28"/>
          <w:szCs w:val="28"/>
          <w:lang w:val="kk-KZ" w:eastAsia="ru-RU"/>
        </w:rPr>
        <w:t>Дене шынықтыру Ұйымдастырылған Оқу іс-әрекетіне</w:t>
      </w:r>
      <w:r w:rsidR="000D3162" w:rsidRPr="00C2323E">
        <w:rPr>
          <w:rFonts w:cs="Times New Roman"/>
          <w:sz w:val="28"/>
          <w:szCs w:val="28"/>
          <w:lang w:val="kk-KZ" w:eastAsia="ru-RU"/>
        </w:rPr>
        <w:t xml:space="preserve">  қажетті жаңашыл спорттық  құралдармен қамтамасыз ету.</w:t>
      </w:r>
    </w:p>
    <w:p w:rsidR="000D3162" w:rsidRPr="00C2323E" w:rsidRDefault="00407655" w:rsidP="005945AF">
      <w:pPr>
        <w:pStyle w:val="ac"/>
        <w:numPr>
          <w:ilvl w:val="0"/>
          <w:numId w:val="31"/>
        </w:numPr>
        <w:rPr>
          <w:rFonts w:cs="Times New Roman"/>
          <w:sz w:val="28"/>
          <w:szCs w:val="28"/>
          <w:lang w:val="kk-KZ" w:eastAsia="ru-RU"/>
        </w:rPr>
      </w:pPr>
      <w:r w:rsidRPr="00C2323E">
        <w:rPr>
          <w:rFonts w:cs="Times New Roman"/>
          <w:sz w:val="28"/>
          <w:szCs w:val="28"/>
          <w:lang w:val="kk-KZ" w:eastAsia="ru-RU"/>
        </w:rPr>
        <w:t>Музыка бөлмесі ұлттық музыкалық аспаптармен толықтырылсын</w:t>
      </w:r>
    </w:p>
    <w:p w:rsidR="006430A3" w:rsidRPr="005945AF" w:rsidRDefault="006430A3" w:rsidP="005945AF">
      <w:pPr>
        <w:pStyle w:val="ac"/>
        <w:rPr>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F3195" w:rsidRDefault="00AF3195" w:rsidP="00C2323E">
      <w:pPr>
        <w:pStyle w:val="ac"/>
        <w:jc w:val="center"/>
        <w:rPr>
          <w:b/>
          <w:sz w:val="28"/>
          <w:szCs w:val="28"/>
          <w:lang w:val="kk-KZ"/>
        </w:rPr>
      </w:pPr>
    </w:p>
    <w:p w:rsidR="00A7150D" w:rsidRDefault="00A7150D" w:rsidP="00C2323E">
      <w:pPr>
        <w:pStyle w:val="ac"/>
        <w:jc w:val="center"/>
        <w:rPr>
          <w:b/>
          <w:sz w:val="28"/>
          <w:szCs w:val="28"/>
          <w:lang w:val="kk-KZ"/>
        </w:rPr>
      </w:pPr>
    </w:p>
    <w:p w:rsidR="00A7150D" w:rsidRDefault="00A7150D" w:rsidP="00C2323E">
      <w:pPr>
        <w:pStyle w:val="ac"/>
        <w:jc w:val="center"/>
        <w:rPr>
          <w:b/>
          <w:sz w:val="28"/>
          <w:szCs w:val="28"/>
          <w:lang w:val="kk-KZ"/>
        </w:rPr>
      </w:pPr>
    </w:p>
    <w:p w:rsidR="000D3162" w:rsidRPr="00C2323E" w:rsidRDefault="000D3162" w:rsidP="00C2323E">
      <w:pPr>
        <w:pStyle w:val="ac"/>
        <w:jc w:val="center"/>
        <w:rPr>
          <w:b/>
          <w:sz w:val="28"/>
          <w:szCs w:val="28"/>
          <w:lang w:val="kk-KZ"/>
        </w:rPr>
      </w:pPr>
      <w:r w:rsidRPr="00C2323E">
        <w:rPr>
          <w:b/>
          <w:sz w:val="28"/>
          <w:szCs w:val="28"/>
          <w:lang w:val="kk-KZ"/>
        </w:rPr>
        <w:lastRenderedPageBreak/>
        <w:t>Тиімді оқытуға  ықпал ететін материалдық-техникалық база</w:t>
      </w:r>
    </w:p>
    <w:p w:rsidR="006430A3" w:rsidRPr="00907D46" w:rsidRDefault="006430A3" w:rsidP="005945AF">
      <w:pPr>
        <w:pStyle w:val="ac"/>
        <w:rPr>
          <w:sz w:val="28"/>
          <w:szCs w:val="28"/>
          <w:lang w:val="kk-KZ" w:eastAsia="ru-RU"/>
        </w:rPr>
      </w:pPr>
      <w:r w:rsidRPr="00907D46">
        <w:rPr>
          <w:sz w:val="28"/>
          <w:szCs w:val="28"/>
          <w:lang w:val="kk-KZ" w:eastAsia="ru-RU"/>
        </w:rPr>
        <w:t xml:space="preserve">          Балабақшаның материалдық базасы жыл сайын толықтырылып отырылады.  Оқу-тәрбие жұмысына қажетті теледидар, видео, музыка орталығы, үнтаспамен барлық то</w:t>
      </w:r>
      <w:r w:rsidR="00AF3195">
        <w:rPr>
          <w:sz w:val="28"/>
          <w:szCs w:val="28"/>
          <w:lang w:val="kk-KZ" w:eastAsia="ru-RU"/>
        </w:rPr>
        <w:t>птар жабдықталған. Балабақшада 2 компьютер, 2</w:t>
      </w:r>
      <w:r w:rsidRPr="00907D46">
        <w:rPr>
          <w:sz w:val="28"/>
          <w:szCs w:val="28"/>
          <w:lang w:val="kk-KZ" w:eastAsia="ru-RU"/>
        </w:rPr>
        <w:t xml:space="preserve"> принтер, 2 сканер, 2 </w:t>
      </w:r>
      <w:r w:rsidR="00AF3195">
        <w:rPr>
          <w:sz w:val="28"/>
          <w:szCs w:val="28"/>
          <w:lang w:val="kk-KZ" w:eastAsia="ru-RU"/>
        </w:rPr>
        <w:t>ксерокөшірме аппараты және проектор</w:t>
      </w:r>
      <w:r w:rsidRPr="00907D46">
        <w:rPr>
          <w:sz w:val="28"/>
          <w:szCs w:val="28"/>
          <w:lang w:val="kk-KZ" w:eastAsia="ru-RU"/>
        </w:rPr>
        <w:t xml:space="preserve"> бар. Топтар парта, отырғыш, кереуеттермен толық жабдықталған. Барлық топ ойыншықтармен, жиһаздармен және сюжетті ойын бұрыштары жиһаздарымен жабдықталған.  Топтарда ойын бұрыштары мемлекеттік стандарт талаптары</w:t>
      </w:r>
      <w:r w:rsidR="00AF3195">
        <w:rPr>
          <w:sz w:val="28"/>
          <w:szCs w:val="28"/>
          <w:lang w:val="kk-KZ" w:eastAsia="ru-RU"/>
        </w:rPr>
        <w:t xml:space="preserve">на сай </w:t>
      </w:r>
      <w:r w:rsidRPr="00907D46">
        <w:rPr>
          <w:sz w:val="28"/>
          <w:szCs w:val="28"/>
          <w:lang w:val="kk-KZ" w:eastAsia="ru-RU"/>
        </w:rPr>
        <w:t xml:space="preserve"> безендірілген.Мектепке дейінгі мекемеде  дене тәрбиесі және музыка залдары бар, сондай-ақ меңг</w:t>
      </w:r>
      <w:r w:rsidR="006203E9">
        <w:rPr>
          <w:sz w:val="28"/>
          <w:szCs w:val="28"/>
          <w:lang w:val="kk-KZ" w:eastAsia="ru-RU"/>
        </w:rPr>
        <w:t>еруші- әдіскер</w:t>
      </w:r>
      <w:r w:rsidRPr="00907D46">
        <w:rPr>
          <w:sz w:val="28"/>
          <w:szCs w:val="28"/>
          <w:lang w:val="kk-KZ" w:eastAsia="ru-RU"/>
        </w:rPr>
        <w:t xml:space="preserve"> кабинеттері талапқа сай жабдықталған. </w:t>
      </w:r>
    </w:p>
    <w:p w:rsidR="006430A3" w:rsidRPr="00907D46" w:rsidRDefault="006430A3" w:rsidP="005945AF">
      <w:pPr>
        <w:pStyle w:val="ac"/>
        <w:rPr>
          <w:sz w:val="28"/>
          <w:szCs w:val="28"/>
          <w:lang w:val="kk-KZ" w:eastAsia="ru-RU"/>
        </w:rPr>
      </w:pPr>
      <w:r w:rsidRPr="00907D46">
        <w:rPr>
          <w:sz w:val="28"/>
          <w:szCs w:val="28"/>
          <w:lang w:val="kk-KZ" w:eastAsia="ru-RU"/>
        </w:rPr>
        <w:t xml:space="preserve">Балабақша қажетті тұрмыстық бұйымдармен: кір жуатын машина, тоңазытқыштар,  заманауи  үтіктейтін аппарат, т.б. жабдықталған.  Төсек орын әр балаға 3 данадан,  ыдыстар барлық топтарда жеткілікті, үнемі жаңартылып, толықтырылып отырылады.Асхана  бөлмесі қажетті құралдармен толық жаңартылып талапқа сай жабдықталған, СанПи  талаптарына сай.                                                </w:t>
      </w:r>
    </w:p>
    <w:p w:rsidR="006430A3" w:rsidRPr="00907D46" w:rsidRDefault="006430A3" w:rsidP="005945AF">
      <w:pPr>
        <w:pStyle w:val="ac"/>
        <w:rPr>
          <w:sz w:val="28"/>
          <w:szCs w:val="28"/>
          <w:lang w:val="kk-KZ" w:eastAsia="ru-RU"/>
        </w:rPr>
      </w:pPr>
      <w:r w:rsidRPr="00907D46">
        <w:rPr>
          <w:sz w:val="28"/>
          <w:szCs w:val="28"/>
          <w:lang w:val="kk-KZ"/>
        </w:rPr>
        <w:t>Ас әзірл</w:t>
      </w:r>
      <w:r w:rsidR="00AF3195">
        <w:rPr>
          <w:sz w:val="28"/>
          <w:szCs w:val="28"/>
          <w:lang w:val="kk-KZ"/>
        </w:rPr>
        <w:t>ейтін бөлме –21,50м2 , 2-электроплитамен, 2</w:t>
      </w:r>
      <w:r w:rsidRPr="00907D46">
        <w:rPr>
          <w:sz w:val="28"/>
          <w:szCs w:val="28"/>
          <w:lang w:val="kk-KZ"/>
        </w:rPr>
        <w:t xml:space="preserve">-пеш,   1-сужылтқыш, </w:t>
      </w:r>
      <w:r w:rsidR="006203E9">
        <w:rPr>
          <w:sz w:val="28"/>
          <w:szCs w:val="28"/>
          <w:lang w:val="kk-KZ"/>
        </w:rPr>
        <w:t>2-мұздатқыш, 2-тоңазтқыш, 1</w:t>
      </w:r>
      <w:r w:rsidRPr="00907D46">
        <w:rPr>
          <w:sz w:val="28"/>
          <w:szCs w:val="28"/>
          <w:lang w:val="kk-KZ"/>
        </w:rPr>
        <w:t>-электреттартқыщ, дайын және шикі күйіндегі азық-түліктерге арналған үстелдер, ас үй жабдықтары нөмірленген, сани</w:t>
      </w:r>
      <w:r w:rsidR="006203E9">
        <w:rPr>
          <w:sz w:val="28"/>
          <w:szCs w:val="28"/>
          <w:lang w:val="kk-KZ"/>
        </w:rPr>
        <w:t>тарлық та</w:t>
      </w:r>
      <w:r w:rsidR="00AF3195">
        <w:rPr>
          <w:sz w:val="28"/>
          <w:szCs w:val="28"/>
          <w:lang w:val="kk-KZ"/>
        </w:rPr>
        <w:t>лаптарға сай. Ас үйде 1 аспаз жұмыс жасайды.</w:t>
      </w:r>
      <w:r w:rsidR="006203E9">
        <w:rPr>
          <w:sz w:val="28"/>
          <w:szCs w:val="28"/>
          <w:lang w:val="kk-KZ"/>
        </w:rPr>
        <w:t>Шикі өнімдерді сақтайтын қойма 1</w:t>
      </w:r>
      <w:r w:rsidRPr="00907D46">
        <w:rPr>
          <w:sz w:val="28"/>
          <w:szCs w:val="28"/>
          <w:lang w:val="kk-KZ"/>
        </w:rPr>
        <w:t xml:space="preserve"> бөлмеден тұрады. Өнімдер сертификаттары талапқа сай жинақталған. Өнімдерді тіркейтін кіріс-шығыс журналдары жүргізіледі.</w:t>
      </w:r>
    </w:p>
    <w:p w:rsidR="00AF3195" w:rsidRDefault="006430A3" w:rsidP="005945AF">
      <w:pPr>
        <w:pStyle w:val="ac"/>
        <w:rPr>
          <w:sz w:val="28"/>
          <w:szCs w:val="28"/>
          <w:lang w:val="kk-KZ"/>
        </w:rPr>
      </w:pPr>
      <w:r w:rsidRPr="00B83EE0">
        <w:rPr>
          <w:sz w:val="28"/>
          <w:szCs w:val="28"/>
          <w:lang w:val="kk-KZ"/>
        </w:rPr>
        <w:t xml:space="preserve">Балабақша медициналық құрал-жабдықтармен жабдықталған, арнайы кабинет бар. </w:t>
      </w:r>
      <w:r w:rsidRPr="00B83EE0">
        <w:rPr>
          <w:sz w:val="28"/>
          <w:szCs w:val="28"/>
          <w:lang w:val="kk-KZ" w:eastAsia="ru-RU"/>
        </w:rPr>
        <w:t>Медициналық бөлме қажетті  құрал-жабдықтармен қамтылған. Дезинфекциялық   құралдарды  дайындауға   арналған  бөлме   толық жабдықталған</w:t>
      </w:r>
      <w:r w:rsidRPr="00B83EE0">
        <w:rPr>
          <w:color w:val="FF0000"/>
          <w:sz w:val="28"/>
          <w:szCs w:val="28"/>
          <w:lang w:val="kk-KZ" w:eastAsia="ru-RU"/>
        </w:rPr>
        <w:t>.</w:t>
      </w:r>
      <w:r w:rsidRPr="00B83EE0">
        <w:rPr>
          <w:sz w:val="28"/>
          <w:szCs w:val="28"/>
          <w:lang w:val="kk-KZ"/>
        </w:rPr>
        <w:t>Медицина</w:t>
      </w:r>
      <w:r w:rsidR="00AF3195">
        <w:rPr>
          <w:sz w:val="28"/>
          <w:szCs w:val="28"/>
          <w:lang w:val="kk-KZ"/>
        </w:rPr>
        <w:t>лық кабинет : 1) Медбикенің</w:t>
      </w:r>
      <w:r w:rsidRPr="00B83EE0">
        <w:rPr>
          <w:sz w:val="28"/>
          <w:szCs w:val="28"/>
          <w:lang w:val="kk-KZ"/>
        </w:rPr>
        <w:t xml:space="preserve"> жұмыс орыны, </w:t>
      </w:r>
    </w:p>
    <w:p w:rsidR="006430A3" w:rsidRPr="00B83EE0" w:rsidRDefault="00AF3195" w:rsidP="005945AF">
      <w:pPr>
        <w:pStyle w:val="ac"/>
        <w:rPr>
          <w:sz w:val="28"/>
          <w:szCs w:val="28"/>
          <w:lang w:val="kk-KZ"/>
        </w:rPr>
      </w:pPr>
      <w:r>
        <w:rPr>
          <w:sz w:val="28"/>
          <w:szCs w:val="28"/>
          <w:lang w:val="kk-KZ"/>
        </w:rPr>
        <w:t>2) Оқшаулау орыны</w:t>
      </w:r>
      <w:r w:rsidR="006430A3" w:rsidRPr="00B83EE0">
        <w:rPr>
          <w:sz w:val="28"/>
          <w:szCs w:val="28"/>
          <w:lang w:val="kk-KZ"/>
        </w:rPr>
        <w:t>,</w:t>
      </w:r>
      <w:r w:rsidR="00F80ACF">
        <w:rPr>
          <w:sz w:val="28"/>
          <w:szCs w:val="28"/>
          <w:lang w:val="kk-KZ"/>
        </w:rPr>
        <w:t>б</w:t>
      </w:r>
      <w:r w:rsidR="006430A3" w:rsidRPr="00B83EE0">
        <w:rPr>
          <w:sz w:val="28"/>
          <w:szCs w:val="28"/>
          <w:lang w:val="kk-KZ"/>
        </w:rPr>
        <w:t xml:space="preserve">өлмеде </w:t>
      </w:r>
      <w:r w:rsidR="00F80ACF">
        <w:rPr>
          <w:sz w:val="28"/>
          <w:szCs w:val="28"/>
          <w:lang w:val="kk-KZ"/>
        </w:rPr>
        <w:t>1</w:t>
      </w:r>
      <w:r w:rsidR="006430A3" w:rsidRPr="00B83EE0">
        <w:rPr>
          <w:sz w:val="28"/>
          <w:szCs w:val="28"/>
          <w:lang w:val="kk-KZ"/>
        </w:rPr>
        <w:t xml:space="preserve"> мұздатқыш бар. Балаларға м</w:t>
      </w:r>
      <w:r>
        <w:rPr>
          <w:sz w:val="28"/>
          <w:szCs w:val="28"/>
          <w:lang w:val="kk-KZ"/>
        </w:rPr>
        <w:t xml:space="preserve">едициналық көмек көрсету үшін </w:t>
      </w:r>
      <w:r w:rsidR="00F80ACF">
        <w:rPr>
          <w:sz w:val="28"/>
          <w:szCs w:val="28"/>
          <w:lang w:val="kk-KZ"/>
        </w:rPr>
        <w:t>0</w:t>
      </w:r>
      <w:r>
        <w:rPr>
          <w:sz w:val="28"/>
          <w:szCs w:val="28"/>
          <w:lang w:val="kk-KZ"/>
        </w:rPr>
        <w:t>,5</w:t>
      </w:r>
      <w:r w:rsidR="006430A3" w:rsidRPr="00B83EE0">
        <w:rPr>
          <w:sz w:val="28"/>
          <w:szCs w:val="28"/>
          <w:lang w:val="kk-KZ"/>
        </w:rPr>
        <w:t xml:space="preserve"> медбик</w:t>
      </w:r>
      <w:r>
        <w:rPr>
          <w:sz w:val="28"/>
          <w:szCs w:val="28"/>
          <w:lang w:val="kk-KZ"/>
        </w:rPr>
        <w:t xml:space="preserve">е штаты </w:t>
      </w:r>
      <w:r w:rsidR="00F80ACF">
        <w:rPr>
          <w:sz w:val="28"/>
          <w:szCs w:val="28"/>
          <w:lang w:val="kk-KZ"/>
        </w:rPr>
        <w:t xml:space="preserve"> </w:t>
      </w:r>
      <w:r>
        <w:rPr>
          <w:sz w:val="28"/>
          <w:szCs w:val="28"/>
          <w:lang w:val="kk-KZ"/>
        </w:rPr>
        <w:t>жұмыс жасайды. Медбикенің медициналық арнаулы білім</w:t>
      </w:r>
      <w:r w:rsidR="006430A3" w:rsidRPr="00B83EE0">
        <w:rPr>
          <w:sz w:val="28"/>
          <w:szCs w:val="28"/>
          <w:lang w:val="kk-KZ"/>
        </w:rPr>
        <w:t>і, медицинал</w:t>
      </w:r>
      <w:r>
        <w:rPr>
          <w:sz w:val="28"/>
          <w:szCs w:val="28"/>
          <w:lang w:val="kk-KZ"/>
        </w:rPr>
        <w:t>ық білім қызметіне сертификат</w:t>
      </w:r>
      <w:r w:rsidR="006430A3" w:rsidRPr="00B83EE0">
        <w:rPr>
          <w:sz w:val="28"/>
          <w:szCs w:val="28"/>
          <w:lang w:val="kk-KZ"/>
        </w:rPr>
        <w:t xml:space="preserve">ы бар. </w:t>
      </w:r>
      <w:r w:rsidR="006430A3" w:rsidRPr="00B83EE0">
        <w:rPr>
          <w:sz w:val="28"/>
          <w:szCs w:val="28"/>
          <w:lang w:val="kk-KZ" w:eastAsia="ru-RU"/>
        </w:rPr>
        <w:t>Мектепке дейінгі  мекеме  әкімшілігі материалдық-техникалық базасының ныға</w:t>
      </w:r>
      <w:r w:rsidR="00F80ACF">
        <w:rPr>
          <w:sz w:val="28"/>
          <w:szCs w:val="28"/>
          <w:lang w:val="kk-KZ" w:eastAsia="ru-RU"/>
        </w:rPr>
        <w:t>й</w:t>
      </w:r>
      <w:r w:rsidR="006430A3" w:rsidRPr="00B83EE0">
        <w:rPr>
          <w:sz w:val="28"/>
          <w:szCs w:val="28"/>
          <w:lang w:val="kk-KZ" w:eastAsia="ru-RU"/>
        </w:rPr>
        <w:t>уына көңіл бөледі. Балабақша күрделі  жөндеу  жұмыстарын талап етпейді. Сыртқы келбетіне   ағымды жөн</w:t>
      </w:r>
      <w:r w:rsidR="00F80ACF">
        <w:rPr>
          <w:sz w:val="28"/>
          <w:szCs w:val="28"/>
          <w:lang w:val="kk-KZ" w:eastAsia="ru-RU"/>
        </w:rPr>
        <w:t>д</w:t>
      </w:r>
      <w:r w:rsidR="006430A3" w:rsidRPr="00B83EE0">
        <w:rPr>
          <w:sz w:val="28"/>
          <w:szCs w:val="28"/>
          <w:lang w:val="kk-KZ" w:eastAsia="ru-RU"/>
        </w:rPr>
        <w:t xml:space="preserve">еу жұмысына </w:t>
      </w:r>
      <w:r w:rsidR="00F80ACF">
        <w:rPr>
          <w:sz w:val="28"/>
          <w:szCs w:val="28"/>
          <w:lang w:val="kk-KZ" w:eastAsia="ru-RU"/>
        </w:rPr>
        <w:t xml:space="preserve">құрылтайшы </w:t>
      </w:r>
      <w:r w:rsidR="006430A3" w:rsidRPr="00B83EE0">
        <w:rPr>
          <w:sz w:val="28"/>
          <w:szCs w:val="28"/>
          <w:lang w:val="kk-KZ" w:eastAsia="ru-RU"/>
        </w:rPr>
        <w:t xml:space="preserve"> қаржы бөлініп, жұмысын бастап кетті. </w:t>
      </w:r>
    </w:p>
    <w:p w:rsidR="006430A3" w:rsidRPr="0041456F" w:rsidRDefault="006430A3" w:rsidP="005945AF">
      <w:pPr>
        <w:pStyle w:val="ac"/>
        <w:rPr>
          <w:sz w:val="28"/>
          <w:szCs w:val="28"/>
          <w:lang w:val="kk-KZ" w:eastAsia="ru-RU"/>
        </w:rPr>
      </w:pPr>
      <w:r w:rsidRPr="0041456F">
        <w:rPr>
          <w:sz w:val="28"/>
          <w:szCs w:val="28"/>
          <w:lang w:val="kk-KZ" w:eastAsia="ru-RU"/>
        </w:rPr>
        <w:t>Мектепке  дейінгі мекеменің материалдық - техникалық базасы қанағаттанарлық. Әр топтың өз ойын алаңы бар, ойын алаңдарын жабдықтау  ұжым мүшелерінің қатысуымен ата</w:t>
      </w:r>
      <w:r w:rsidR="00F80ACF">
        <w:rPr>
          <w:sz w:val="28"/>
          <w:szCs w:val="28"/>
          <w:lang w:val="kk-KZ" w:eastAsia="ru-RU"/>
        </w:rPr>
        <w:t>-аналардың қолдауымен көгалдандыру жұмыстары жүргізіледі</w:t>
      </w:r>
      <w:r w:rsidRPr="0041456F">
        <w:rPr>
          <w:sz w:val="28"/>
          <w:szCs w:val="28"/>
          <w:lang w:val="kk-KZ" w:eastAsia="ru-RU"/>
        </w:rPr>
        <w:t xml:space="preserve">. </w:t>
      </w:r>
    </w:p>
    <w:p w:rsidR="00F80ACF" w:rsidRDefault="00F80ACF" w:rsidP="00C2323E">
      <w:pPr>
        <w:pStyle w:val="ac"/>
        <w:rPr>
          <w:b/>
          <w:sz w:val="28"/>
          <w:szCs w:val="28"/>
          <w:lang w:val="kk-KZ" w:eastAsia="ru-RU"/>
        </w:rPr>
      </w:pPr>
    </w:p>
    <w:p w:rsidR="00C2323E" w:rsidRPr="00907D46" w:rsidRDefault="00C2323E" w:rsidP="00C2323E">
      <w:pPr>
        <w:pStyle w:val="ac"/>
        <w:rPr>
          <w:b/>
          <w:sz w:val="28"/>
          <w:szCs w:val="28"/>
          <w:lang w:val="kk-KZ" w:eastAsia="ru-RU"/>
        </w:rPr>
      </w:pPr>
      <w:r w:rsidRPr="00907D46">
        <w:rPr>
          <w:b/>
          <w:sz w:val="28"/>
          <w:szCs w:val="28"/>
          <w:lang w:val="kk-KZ" w:eastAsia="ru-RU"/>
        </w:rPr>
        <w:t xml:space="preserve">Ұсыныстар: </w:t>
      </w:r>
    </w:p>
    <w:p w:rsidR="00C2323E" w:rsidRPr="00907D46" w:rsidRDefault="00C2323E" w:rsidP="00C2323E">
      <w:pPr>
        <w:pStyle w:val="ac"/>
        <w:rPr>
          <w:color w:val="FF0000"/>
          <w:sz w:val="28"/>
          <w:szCs w:val="28"/>
          <w:lang w:val="kk-KZ" w:eastAsia="ru-RU"/>
        </w:rPr>
      </w:pPr>
      <w:r w:rsidRPr="00907D46">
        <w:rPr>
          <w:sz w:val="28"/>
          <w:szCs w:val="28"/>
          <w:lang w:val="kk-KZ" w:eastAsia="ru-RU"/>
        </w:rPr>
        <w:t>1.Жаңа заман талабына сай ин</w:t>
      </w:r>
      <w:r w:rsidR="00F80ACF">
        <w:rPr>
          <w:sz w:val="28"/>
          <w:szCs w:val="28"/>
          <w:lang w:val="kk-KZ" w:eastAsia="ru-RU"/>
        </w:rPr>
        <w:t>терактивті тақта алуға құрылтайшыға</w:t>
      </w:r>
      <w:r w:rsidRPr="00907D46">
        <w:rPr>
          <w:sz w:val="28"/>
          <w:szCs w:val="28"/>
          <w:lang w:val="kk-KZ" w:eastAsia="ru-RU"/>
        </w:rPr>
        <w:t xml:space="preserve"> қаржы бөлінуі қарастырылсын</w:t>
      </w:r>
      <w:r w:rsidRPr="00907D46">
        <w:rPr>
          <w:color w:val="FF0000"/>
          <w:sz w:val="28"/>
          <w:szCs w:val="28"/>
          <w:lang w:val="kk-KZ" w:eastAsia="ru-RU"/>
        </w:rPr>
        <w:t>.</w:t>
      </w:r>
    </w:p>
    <w:p w:rsidR="006430A3" w:rsidRDefault="006430A3" w:rsidP="005945AF">
      <w:pPr>
        <w:pStyle w:val="ac"/>
        <w:rPr>
          <w:sz w:val="28"/>
          <w:szCs w:val="28"/>
          <w:lang w:val="kk-KZ" w:eastAsia="ru-RU"/>
        </w:rPr>
      </w:pPr>
      <w:r w:rsidRPr="00907D46">
        <w:rPr>
          <w:b/>
          <w:sz w:val="28"/>
          <w:szCs w:val="28"/>
          <w:lang w:val="kk-KZ" w:eastAsia="ru-RU"/>
        </w:rPr>
        <w:t>Қорытынды:</w:t>
      </w:r>
      <w:r w:rsidRPr="00907D46">
        <w:rPr>
          <w:sz w:val="28"/>
          <w:szCs w:val="28"/>
          <w:lang w:val="kk-KZ" w:eastAsia="ru-RU"/>
        </w:rPr>
        <w:t xml:space="preserve"> Балабақшаның материалдық-техникалық базасының жағдайы «қанағаттанарлық» деп есепке алынсын.</w:t>
      </w:r>
    </w:p>
    <w:p w:rsidR="002746E9" w:rsidRDefault="002746E9" w:rsidP="005945AF">
      <w:pPr>
        <w:pStyle w:val="ac"/>
        <w:rPr>
          <w:sz w:val="28"/>
          <w:szCs w:val="28"/>
          <w:lang w:val="kk-KZ" w:eastAsia="ru-RU"/>
        </w:rPr>
      </w:pPr>
    </w:p>
    <w:p w:rsidR="00AF3195" w:rsidRDefault="00AF3195" w:rsidP="00C2323E">
      <w:pPr>
        <w:pStyle w:val="ac"/>
        <w:jc w:val="center"/>
        <w:rPr>
          <w:b/>
          <w:bCs/>
          <w:sz w:val="28"/>
          <w:szCs w:val="28"/>
          <w:lang w:val="kk-KZ"/>
        </w:rPr>
      </w:pPr>
    </w:p>
    <w:p w:rsidR="00AF3195" w:rsidRDefault="00AF3195" w:rsidP="00C2323E">
      <w:pPr>
        <w:pStyle w:val="ac"/>
        <w:jc w:val="center"/>
        <w:rPr>
          <w:b/>
          <w:bCs/>
          <w:sz w:val="28"/>
          <w:szCs w:val="28"/>
          <w:lang w:val="kk-KZ"/>
        </w:rPr>
      </w:pPr>
    </w:p>
    <w:p w:rsidR="00AF3195" w:rsidRDefault="00AF3195" w:rsidP="00C2323E">
      <w:pPr>
        <w:pStyle w:val="ac"/>
        <w:jc w:val="center"/>
        <w:rPr>
          <w:b/>
          <w:bCs/>
          <w:sz w:val="28"/>
          <w:szCs w:val="28"/>
          <w:lang w:val="kk-KZ"/>
        </w:rPr>
      </w:pPr>
    </w:p>
    <w:p w:rsidR="00AF3195" w:rsidRDefault="00AF3195" w:rsidP="00C2323E">
      <w:pPr>
        <w:pStyle w:val="ac"/>
        <w:jc w:val="center"/>
        <w:rPr>
          <w:b/>
          <w:bCs/>
          <w:sz w:val="28"/>
          <w:szCs w:val="28"/>
          <w:lang w:val="kk-KZ"/>
        </w:rPr>
      </w:pPr>
    </w:p>
    <w:p w:rsidR="00AF3195" w:rsidRDefault="00AF3195" w:rsidP="00C2323E">
      <w:pPr>
        <w:pStyle w:val="ac"/>
        <w:jc w:val="center"/>
        <w:rPr>
          <w:b/>
          <w:bCs/>
          <w:sz w:val="28"/>
          <w:szCs w:val="28"/>
          <w:lang w:val="kk-KZ"/>
        </w:rPr>
      </w:pPr>
    </w:p>
    <w:p w:rsidR="0034532B" w:rsidRPr="00091AFD" w:rsidRDefault="0034532B" w:rsidP="005945AF">
      <w:pPr>
        <w:pStyle w:val="ac"/>
        <w:rPr>
          <w:sz w:val="28"/>
          <w:szCs w:val="28"/>
          <w:lang w:val="kk-KZ"/>
        </w:rPr>
      </w:pPr>
    </w:p>
    <w:p w:rsidR="0034532B" w:rsidRPr="00091AFD" w:rsidRDefault="0034532B" w:rsidP="005945AF">
      <w:pPr>
        <w:pStyle w:val="ac"/>
        <w:rPr>
          <w:sz w:val="28"/>
          <w:szCs w:val="28"/>
          <w:lang w:val="kk-KZ"/>
        </w:rPr>
      </w:pPr>
    </w:p>
    <w:p w:rsidR="00C2323E" w:rsidRDefault="00827BB2" w:rsidP="00C2323E">
      <w:pPr>
        <w:pStyle w:val="ac"/>
        <w:jc w:val="center"/>
        <w:rPr>
          <w:b/>
          <w:sz w:val="28"/>
          <w:szCs w:val="28"/>
          <w:lang w:val="kk-KZ"/>
        </w:rPr>
      </w:pPr>
      <w:proofErr w:type="spellStart"/>
      <w:r w:rsidRPr="00C2323E">
        <w:rPr>
          <w:b/>
          <w:sz w:val="28"/>
          <w:szCs w:val="28"/>
        </w:rPr>
        <w:t>Мектепалды</w:t>
      </w:r>
      <w:proofErr w:type="spellEnd"/>
      <w:r w:rsidRPr="00C2323E">
        <w:rPr>
          <w:b/>
          <w:sz w:val="28"/>
          <w:szCs w:val="28"/>
        </w:rPr>
        <w:t xml:space="preserve"> </w:t>
      </w:r>
      <w:proofErr w:type="spellStart"/>
      <w:r w:rsidRPr="00C2323E">
        <w:rPr>
          <w:b/>
          <w:sz w:val="28"/>
          <w:szCs w:val="28"/>
        </w:rPr>
        <w:t>жастағы</w:t>
      </w:r>
      <w:proofErr w:type="spellEnd"/>
      <w:r w:rsidRPr="00C2323E">
        <w:rPr>
          <w:b/>
          <w:sz w:val="28"/>
          <w:szCs w:val="28"/>
        </w:rPr>
        <w:t xml:space="preserve"> </w:t>
      </w:r>
      <w:proofErr w:type="spellStart"/>
      <w:r w:rsidRPr="00C2323E">
        <w:rPr>
          <w:b/>
          <w:sz w:val="28"/>
          <w:szCs w:val="28"/>
        </w:rPr>
        <w:t>балалардың</w:t>
      </w:r>
      <w:proofErr w:type="spellEnd"/>
      <w:r w:rsidRPr="00C2323E">
        <w:rPr>
          <w:b/>
          <w:sz w:val="28"/>
          <w:szCs w:val="28"/>
        </w:rPr>
        <w:t xml:space="preserve"> </w:t>
      </w:r>
      <w:proofErr w:type="spellStart"/>
      <w:r w:rsidRPr="00C2323E">
        <w:rPr>
          <w:b/>
          <w:sz w:val="28"/>
          <w:szCs w:val="28"/>
        </w:rPr>
        <w:t>ата-аналарына</w:t>
      </w:r>
      <w:proofErr w:type="spellEnd"/>
      <w:r w:rsidRPr="00C2323E">
        <w:rPr>
          <w:b/>
          <w:sz w:val="28"/>
          <w:szCs w:val="28"/>
        </w:rPr>
        <w:t xml:space="preserve"> </w:t>
      </w:r>
      <w:proofErr w:type="spellStart"/>
      <w:r w:rsidRPr="00C2323E">
        <w:rPr>
          <w:b/>
          <w:sz w:val="28"/>
          <w:szCs w:val="28"/>
        </w:rPr>
        <w:t>арналған</w:t>
      </w:r>
      <w:proofErr w:type="spellEnd"/>
      <w:r w:rsidRPr="00C2323E">
        <w:rPr>
          <w:b/>
          <w:sz w:val="28"/>
          <w:szCs w:val="28"/>
        </w:rPr>
        <w:t xml:space="preserve"> </w:t>
      </w:r>
    </w:p>
    <w:p w:rsidR="00827BB2" w:rsidRPr="00C2323E" w:rsidRDefault="00827BB2" w:rsidP="00C2323E">
      <w:pPr>
        <w:pStyle w:val="ac"/>
        <w:jc w:val="center"/>
        <w:rPr>
          <w:b/>
          <w:sz w:val="28"/>
          <w:szCs w:val="28"/>
        </w:rPr>
      </w:pPr>
      <w:proofErr w:type="spellStart"/>
      <w:r w:rsidRPr="00C2323E">
        <w:rPr>
          <w:b/>
          <w:sz w:val="28"/>
          <w:szCs w:val="28"/>
        </w:rPr>
        <w:t>сауалнама</w:t>
      </w:r>
      <w:proofErr w:type="spellEnd"/>
      <w:r w:rsidRPr="00C2323E">
        <w:rPr>
          <w:b/>
          <w:sz w:val="28"/>
          <w:szCs w:val="28"/>
        </w:rPr>
        <w:t xml:space="preserve"> </w:t>
      </w:r>
      <w:proofErr w:type="spellStart"/>
      <w:r w:rsidRPr="00C2323E">
        <w:rPr>
          <w:b/>
          <w:sz w:val="28"/>
          <w:szCs w:val="28"/>
        </w:rPr>
        <w:t>қорытындысы</w:t>
      </w:r>
      <w:proofErr w:type="spellEnd"/>
    </w:p>
    <w:p w:rsidR="00827BB2" w:rsidRPr="00C2323E" w:rsidRDefault="00827BB2" w:rsidP="00C2323E">
      <w:pPr>
        <w:pStyle w:val="ac"/>
        <w:jc w:val="center"/>
        <w:rPr>
          <w:b/>
          <w:sz w:val="28"/>
          <w:szCs w:val="28"/>
        </w:rPr>
      </w:pPr>
      <w:r w:rsidRPr="00C2323E">
        <w:rPr>
          <w:b/>
          <w:sz w:val="28"/>
          <w:szCs w:val="28"/>
        </w:rPr>
        <w:t xml:space="preserve">(бес </w:t>
      </w:r>
      <w:proofErr w:type="spellStart"/>
      <w:r w:rsidRPr="00C2323E">
        <w:rPr>
          <w:b/>
          <w:sz w:val="28"/>
          <w:szCs w:val="28"/>
        </w:rPr>
        <w:t>жастан</w:t>
      </w:r>
      <w:proofErr w:type="spellEnd"/>
      <w:r w:rsidRPr="00C2323E">
        <w:rPr>
          <w:b/>
          <w:sz w:val="28"/>
          <w:szCs w:val="28"/>
        </w:rPr>
        <w:t xml:space="preserve"> </w:t>
      </w:r>
      <w:proofErr w:type="spellStart"/>
      <w:r w:rsidRPr="00C2323E">
        <w:rPr>
          <w:b/>
          <w:sz w:val="28"/>
          <w:szCs w:val="28"/>
        </w:rPr>
        <w:t>бастап</w:t>
      </w:r>
      <w:proofErr w:type="spellEnd"/>
      <w:r w:rsidRPr="00C2323E">
        <w:rPr>
          <w:b/>
          <w:sz w:val="28"/>
          <w:szCs w:val="28"/>
        </w:rPr>
        <w:t>)</w:t>
      </w:r>
    </w:p>
    <w:p w:rsidR="0072557F" w:rsidRPr="005945AF" w:rsidRDefault="0072557F" w:rsidP="005945AF">
      <w:pPr>
        <w:pStyle w:val="ac"/>
        <w:rPr>
          <w:sz w:val="28"/>
          <w:szCs w:val="28"/>
        </w:rPr>
      </w:pPr>
    </w:p>
    <w:p w:rsidR="0072557F" w:rsidRPr="005945AF" w:rsidRDefault="0072557F" w:rsidP="005945AF">
      <w:pPr>
        <w:pStyle w:val="ac"/>
        <w:rPr>
          <w:sz w:val="28"/>
          <w:szCs w:val="28"/>
        </w:rPr>
      </w:pPr>
    </w:p>
    <w:p w:rsidR="00827BB2" w:rsidRPr="005945AF" w:rsidRDefault="00827BB2" w:rsidP="005945AF">
      <w:pPr>
        <w:pStyle w:val="ac"/>
        <w:rPr>
          <w:rFonts w:cs="Times New Roman"/>
          <w:sz w:val="28"/>
          <w:szCs w:val="28"/>
          <w:lang w:val="kk-KZ"/>
        </w:rPr>
      </w:pPr>
      <w:r w:rsidRPr="005945AF">
        <w:rPr>
          <w:rFonts w:cs="Times New Roman"/>
          <w:sz w:val="28"/>
          <w:szCs w:val="28"/>
          <w:lang w:val="kk-KZ"/>
        </w:rPr>
        <w:t>Мектепалды жастағы балалардың ата-аналарына арналған сауалнаманың мақсаты: балабақша деңгейін анықтау.</w:t>
      </w:r>
    </w:p>
    <w:p w:rsidR="00827BB2" w:rsidRPr="005945AF" w:rsidRDefault="0017691A" w:rsidP="005945AF">
      <w:pPr>
        <w:pStyle w:val="ac"/>
        <w:rPr>
          <w:rFonts w:cs="Times New Roman"/>
          <w:sz w:val="28"/>
          <w:szCs w:val="28"/>
          <w:lang w:val="kk-KZ"/>
        </w:rPr>
      </w:pPr>
      <w:r>
        <w:rPr>
          <w:rFonts w:cs="Times New Roman"/>
          <w:sz w:val="28"/>
          <w:szCs w:val="28"/>
          <w:lang w:val="kk-KZ"/>
        </w:rPr>
        <w:t xml:space="preserve"> 2024</w:t>
      </w:r>
      <w:r w:rsidR="00827BB2" w:rsidRPr="005945AF">
        <w:rPr>
          <w:rFonts w:cs="Times New Roman"/>
          <w:sz w:val="28"/>
          <w:szCs w:val="28"/>
          <w:lang w:val="kk-KZ"/>
        </w:rPr>
        <w:t xml:space="preserve"> жылы «</w:t>
      </w:r>
      <w:r w:rsidRPr="0017691A">
        <w:rPr>
          <w:rFonts w:cs="Times New Roman"/>
          <w:sz w:val="28"/>
          <w:szCs w:val="28"/>
          <w:lang w:val="kk-KZ"/>
        </w:rPr>
        <w:t>TUMAR</w:t>
      </w:r>
      <w:r w:rsidR="00827BB2" w:rsidRPr="005945AF">
        <w:rPr>
          <w:rFonts w:cs="Times New Roman"/>
          <w:sz w:val="28"/>
          <w:szCs w:val="28"/>
          <w:lang w:val="kk-KZ"/>
        </w:rPr>
        <w:t xml:space="preserve">» </w:t>
      </w:r>
      <w:r w:rsidR="004B3E61">
        <w:rPr>
          <w:rFonts w:cs="Times New Roman"/>
          <w:sz w:val="28"/>
          <w:szCs w:val="28"/>
          <w:lang w:val="kk-KZ"/>
        </w:rPr>
        <w:t>мектепке дейнгі ұйымы</w:t>
      </w:r>
      <w:r w:rsidR="00827BB2" w:rsidRPr="005945AF">
        <w:rPr>
          <w:rFonts w:cs="Times New Roman"/>
          <w:sz w:val="28"/>
          <w:szCs w:val="28"/>
          <w:lang w:val="kk-KZ"/>
        </w:rPr>
        <w:t xml:space="preserve">ның мектепалды даярлық тобының балаларының ата-аналар арасында </w:t>
      </w:r>
      <w:r w:rsidR="00A7150D">
        <w:rPr>
          <w:rFonts w:cs="Times New Roman"/>
          <w:sz w:val="28"/>
          <w:szCs w:val="28"/>
          <w:lang w:val="kk-KZ"/>
        </w:rPr>
        <w:t>телеграмм желісінде</w:t>
      </w:r>
      <w:r w:rsidR="00827BB2" w:rsidRPr="005945AF">
        <w:rPr>
          <w:rFonts w:cs="Times New Roman"/>
          <w:sz w:val="28"/>
          <w:szCs w:val="28"/>
          <w:lang w:val="kk-KZ"/>
        </w:rPr>
        <w:t xml:space="preserve"> сауалнама жүргізілді. </w:t>
      </w:r>
    </w:p>
    <w:p w:rsidR="00827BB2" w:rsidRPr="005945AF" w:rsidRDefault="00827BB2" w:rsidP="005945AF">
      <w:pPr>
        <w:pStyle w:val="ac"/>
        <w:rPr>
          <w:rFonts w:cs="Times New Roman"/>
          <w:sz w:val="28"/>
          <w:szCs w:val="28"/>
          <w:lang w:val="kk-KZ"/>
        </w:rPr>
      </w:pPr>
      <w:r w:rsidRPr="005945AF">
        <w:rPr>
          <w:rFonts w:cs="Times New Roman"/>
          <w:sz w:val="28"/>
          <w:szCs w:val="28"/>
          <w:lang w:val="kk-KZ"/>
        </w:rPr>
        <w:t>Балабақша б</w:t>
      </w:r>
      <w:r w:rsidR="0017691A">
        <w:rPr>
          <w:rFonts w:cs="Times New Roman"/>
          <w:sz w:val="28"/>
          <w:szCs w:val="28"/>
          <w:lang w:val="kk-KZ"/>
        </w:rPr>
        <w:t>ойынша тізімдегі балалар саны-2</w:t>
      </w:r>
      <w:r w:rsidR="004B3E61">
        <w:rPr>
          <w:rFonts w:cs="Times New Roman"/>
          <w:sz w:val="28"/>
          <w:szCs w:val="28"/>
          <w:lang w:val="kk-KZ"/>
        </w:rPr>
        <w:t>3</w:t>
      </w:r>
      <w:r w:rsidRPr="005945AF">
        <w:rPr>
          <w:rFonts w:cs="Times New Roman"/>
          <w:sz w:val="28"/>
          <w:szCs w:val="28"/>
          <w:lang w:val="kk-KZ"/>
        </w:rPr>
        <w:t xml:space="preserve"> бала.</w:t>
      </w:r>
    </w:p>
    <w:p w:rsidR="00827BB2" w:rsidRPr="005945AF" w:rsidRDefault="00827BB2" w:rsidP="005945AF">
      <w:pPr>
        <w:pStyle w:val="ac"/>
        <w:rPr>
          <w:rFonts w:cs="Times New Roman"/>
          <w:sz w:val="28"/>
          <w:szCs w:val="28"/>
          <w:lang w:val="kk-KZ"/>
        </w:rPr>
      </w:pPr>
      <w:r w:rsidRPr="005945AF">
        <w:rPr>
          <w:rFonts w:cs="Times New Roman"/>
          <w:sz w:val="28"/>
          <w:szCs w:val="28"/>
          <w:lang w:val="kk-KZ"/>
        </w:rPr>
        <w:t>Сауалнамаға қатысқан ата-аналар саны</w:t>
      </w:r>
      <w:r w:rsidR="0017691A">
        <w:rPr>
          <w:rFonts w:cs="Times New Roman"/>
          <w:sz w:val="28"/>
          <w:szCs w:val="28"/>
          <w:lang w:val="kk-KZ"/>
        </w:rPr>
        <w:t xml:space="preserve"> – 2</w:t>
      </w:r>
      <w:r w:rsidR="004B3E61">
        <w:rPr>
          <w:rFonts w:cs="Times New Roman"/>
          <w:sz w:val="28"/>
          <w:szCs w:val="28"/>
          <w:lang w:val="kk-KZ"/>
        </w:rPr>
        <w:t>3</w:t>
      </w:r>
      <w:r w:rsidRPr="005945AF">
        <w:rPr>
          <w:rFonts w:cs="Times New Roman"/>
          <w:sz w:val="28"/>
          <w:szCs w:val="28"/>
          <w:lang w:val="kk-KZ"/>
        </w:rPr>
        <w:t xml:space="preserve"> ата-ана.</w:t>
      </w:r>
    </w:p>
    <w:p w:rsidR="00827BB2" w:rsidRPr="005945AF" w:rsidRDefault="00827BB2" w:rsidP="005945AF">
      <w:pPr>
        <w:pStyle w:val="ac"/>
        <w:rPr>
          <w:rFonts w:cs="Times New Roman"/>
          <w:sz w:val="28"/>
          <w:szCs w:val="28"/>
          <w:lang w:val="kk-KZ"/>
        </w:rPr>
      </w:pPr>
      <w:r w:rsidRPr="005945AF">
        <w:rPr>
          <w:rFonts w:cs="Times New Roman"/>
          <w:sz w:val="28"/>
          <w:szCs w:val="28"/>
          <w:lang w:val="kk-KZ"/>
        </w:rPr>
        <w:t>Сауал</w:t>
      </w:r>
      <w:r w:rsidR="00A7150D">
        <w:rPr>
          <w:rFonts w:cs="Times New Roman"/>
          <w:sz w:val="28"/>
          <w:szCs w:val="28"/>
          <w:lang w:val="kk-KZ"/>
        </w:rPr>
        <w:t>наманы талданды,қорытындысы анықталды.Анықтама нәтижесі салынды.</w:t>
      </w:r>
      <w:r w:rsidRPr="005945AF">
        <w:rPr>
          <w:rFonts w:cs="Times New Roman"/>
          <w:sz w:val="28"/>
          <w:szCs w:val="28"/>
          <w:lang w:val="kk-KZ"/>
        </w:rPr>
        <w:t xml:space="preserve"> </w:t>
      </w:r>
    </w:p>
    <w:p w:rsidR="00827BB2" w:rsidRPr="005945AF" w:rsidRDefault="00827BB2" w:rsidP="005945AF">
      <w:pPr>
        <w:pStyle w:val="ac"/>
        <w:rPr>
          <w:rFonts w:cs="Times New Roman"/>
          <w:sz w:val="28"/>
          <w:szCs w:val="28"/>
          <w:lang w:val="kk-KZ"/>
        </w:rPr>
      </w:pPr>
      <w:r w:rsidRPr="005945AF">
        <w:rPr>
          <w:rFonts w:cs="Times New Roman"/>
          <w:sz w:val="28"/>
          <w:szCs w:val="28"/>
          <w:lang w:val="kk-KZ"/>
        </w:rPr>
        <w:t>Сауалн</w:t>
      </w:r>
      <w:r w:rsidR="00975F3D">
        <w:rPr>
          <w:rFonts w:cs="Times New Roman"/>
          <w:sz w:val="28"/>
          <w:szCs w:val="28"/>
          <w:lang w:val="kk-KZ"/>
        </w:rPr>
        <w:t>ама қорытындысы негізінде «</w:t>
      </w:r>
      <w:r w:rsidR="0017691A" w:rsidRPr="0017691A">
        <w:rPr>
          <w:rFonts w:cs="Times New Roman"/>
          <w:sz w:val="28"/>
          <w:szCs w:val="28"/>
          <w:lang w:val="kk-KZ"/>
        </w:rPr>
        <w:t>TUMAR</w:t>
      </w:r>
      <w:r w:rsidR="00975F3D">
        <w:rPr>
          <w:rFonts w:cs="Times New Roman"/>
          <w:sz w:val="28"/>
          <w:szCs w:val="28"/>
          <w:lang w:val="kk-KZ"/>
        </w:rPr>
        <w:t xml:space="preserve">»мектепке дейінгі ұйымындағы </w:t>
      </w:r>
      <w:r w:rsidRPr="005945AF">
        <w:rPr>
          <w:rFonts w:cs="Times New Roman"/>
          <w:sz w:val="28"/>
          <w:szCs w:val="28"/>
          <w:lang w:val="kk-KZ"/>
        </w:rPr>
        <w:t xml:space="preserve"> ұжымы алдағы уақытқа мақсат қойылды:</w:t>
      </w:r>
    </w:p>
    <w:p w:rsidR="00827BB2" w:rsidRPr="005945AF" w:rsidRDefault="00827BB2" w:rsidP="005945AF">
      <w:pPr>
        <w:pStyle w:val="ac"/>
        <w:rPr>
          <w:rFonts w:cs="Times New Roman"/>
          <w:sz w:val="28"/>
          <w:szCs w:val="28"/>
          <w:lang w:val="kk-KZ"/>
        </w:rPr>
      </w:pPr>
      <w:r w:rsidRPr="005945AF">
        <w:rPr>
          <w:rFonts w:cs="Times New Roman"/>
          <w:sz w:val="28"/>
          <w:szCs w:val="28"/>
          <w:lang w:val="kk-KZ"/>
        </w:rPr>
        <w:t>Шығармашылық пен коммуникативтік-тілдік дағдылары бойынша тереңдете отырып жұмысты жақсарту.</w:t>
      </w:r>
    </w:p>
    <w:p w:rsidR="00827BB2" w:rsidRPr="005945AF" w:rsidRDefault="00827BB2" w:rsidP="005945AF">
      <w:pPr>
        <w:pStyle w:val="ac"/>
        <w:rPr>
          <w:rFonts w:cs="Times New Roman"/>
          <w:sz w:val="28"/>
          <w:szCs w:val="28"/>
          <w:lang w:val="kk-KZ"/>
        </w:rPr>
      </w:pPr>
      <w:r w:rsidRPr="005945AF">
        <w:rPr>
          <w:rFonts w:cs="Times New Roman"/>
          <w:sz w:val="28"/>
          <w:szCs w:val="28"/>
          <w:lang w:val="kk-KZ"/>
        </w:rPr>
        <w:t>Өз білімімізді жетілдіру, шығармашылықты дамыту. Мектепалды даярлық тобының мектепке дайындау жұмысын жүйелі түрде жүргізу.</w:t>
      </w: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72557F" w:rsidRDefault="0072557F" w:rsidP="005945AF">
      <w:pPr>
        <w:pStyle w:val="ac"/>
        <w:rPr>
          <w:sz w:val="28"/>
          <w:szCs w:val="28"/>
          <w:lang w:val="kk-KZ"/>
        </w:rPr>
      </w:pPr>
    </w:p>
    <w:p w:rsidR="004B3E61" w:rsidRDefault="004B3E61" w:rsidP="005945AF">
      <w:pPr>
        <w:pStyle w:val="ac"/>
        <w:rPr>
          <w:sz w:val="28"/>
          <w:szCs w:val="28"/>
          <w:lang w:val="kk-KZ"/>
        </w:rPr>
      </w:pPr>
    </w:p>
    <w:p w:rsidR="004B3E61" w:rsidRDefault="004B3E61" w:rsidP="005945AF">
      <w:pPr>
        <w:pStyle w:val="ac"/>
        <w:rPr>
          <w:sz w:val="28"/>
          <w:szCs w:val="28"/>
          <w:lang w:val="kk-KZ"/>
        </w:rPr>
      </w:pPr>
    </w:p>
    <w:p w:rsidR="004B3E61" w:rsidRPr="00907D46" w:rsidRDefault="004B3E61" w:rsidP="005945AF">
      <w:pPr>
        <w:pStyle w:val="ac"/>
        <w:rPr>
          <w:sz w:val="28"/>
          <w:szCs w:val="28"/>
          <w:lang w:val="kk-KZ"/>
        </w:rPr>
      </w:pPr>
    </w:p>
    <w:p w:rsidR="0072557F" w:rsidRPr="00907D46" w:rsidRDefault="0072557F" w:rsidP="005945AF">
      <w:pPr>
        <w:pStyle w:val="ac"/>
        <w:rPr>
          <w:sz w:val="28"/>
          <w:szCs w:val="28"/>
          <w:lang w:val="kk-KZ"/>
        </w:rPr>
      </w:pPr>
    </w:p>
    <w:p w:rsidR="0072557F" w:rsidRPr="00907D46" w:rsidRDefault="0072557F" w:rsidP="005945AF">
      <w:pPr>
        <w:pStyle w:val="ac"/>
        <w:rPr>
          <w:sz w:val="28"/>
          <w:szCs w:val="28"/>
          <w:lang w:val="kk-KZ"/>
        </w:rPr>
      </w:pPr>
    </w:p>
    <w:p w:rsidR="00A7150D" w:rsidRDefault="004B3E61" w:rsidP="005945AF">
      <w:pPr>
        <w:pStyle w:val="ac"/>
        <w:rPr>
          <w:sz w:val="28"/>
          <w:szCs w:val="28"/>
          <w:lang w:val="kk-KZ"/>
        </w:rPr>
      </w:pPr>
      <w:r>
        <w:rPr>
          <w:sz w:val="28"/>
          <w:szCs w:val="28"/>
          <w:lang w:val="kk-KZ"/>
        </w:rPr>
        <w:t xml:space="preserve">                             </w:t>
      </w: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A7150D" w:rsidRDefault="00A7150D" w:rsidP="005945AF">
      <w:pPr>
        <w:pStyle w:val="ac"/>
        <w:rPr>
          <w:sz w:val="28"/>
          <w:szCs w:val="28"/>
          <w:lang w:val="kk-KZ"/>
        </w:rPr>
      </w:pPr>
    </w:p>
    <w:p w:rsidR="0072557F" w:rsidRPr="00907D46" w:rsidRDefault="004B3E61" w:rsidP="005945AF">
      <w:pPr>
        <w:pStyle w:val="ac"/>
        <w:rPr>
          <w:sz w:val="28"/>
          <w:szCs w:val="28"/>
          <w:lang w:val="kk-KZ"/>
        </w:rPr>
      </w:pPr>
      <w:bookmarkStart w:id="0" w:name="_GoBack"/>
      <w:bookmarkEnd w:id="0"/>
      <w:r>
        <w:rPr>
          <w:sz w:val="28"/>
          <w:szCs w:val="28"/>
          <w:lang w:val="kk-KZ"/>
        </w:rPr>
        <w:t xml:space="preserve"> Өзін-өзі аттестаттау қорытындысы</w:t>
      </w:r>
    </w:p>
    <w:p w:rsidR="00612DD2" w:rsidRDefault="00612DD2" w:rsidP="005945AF">
      <w:pPr>
        <w:pStyle w:val="ac"/>
        <w:rPr>
          <w:sz w:val="28"/>
          <w:szCs w:val="28"/>
          <w:lang w:val="kk-KZ"/>
        </w:rPr>
      </w:pPr>
    </w:p>
    <w:p w:rsidR="0072557F" w:rsidRDefault="00612DD2" w:rsidP="005945AF">
      <w:pPr>
        <w:pStyle w:val="ac"/>
        <w:rPr>
          <w:b/>
          <w:sz w:val="28"/>
          <w:szCs w:val="28"/>
          <w:lang w:val="kk-KZ"/>
        </w:rPr>
      </w:pPr>
      <w:r w:rsidRPr="00612DD2">
        <w:rPr>
          <w:b/>
          <w:sz w:val="28"/>
          <w:szCs w:val="28"/>
          <w:lang w:val="kk-KZ"/>
        </w:rPr>
        <w:t>Қорытынды.</w:t>
      </w:r>
    </w:p>
    <w:p w:rsidR="00E86098" w:rsidRPr="00A47C49" w:rsidRDefault="00E86098" w:rsidP="005945AF">
      <w:pPr>
        <w:pStyle w:val="ac"/>
        <w:rPr>
          <w:sz w:val="28"/>
          <w:szCs w:val="28"/>
          <w:lang w:val="kk-KZ"/>
        </w:rPr>
      </w:pPr>
      <w:r w:rsidRPr="00A47C49">
        <w:rPr>
          <w:sz w:val="28"/>
          <w:szCs w:val="28"/>
          <w:lang w:val="kk-KZ"/>
        </w:rPr>
        <w:t>Мектепке дейінгі мекеменің басқару қызметі «қанағаттанарлық » деңгейде деп есептелінсін.</w:t>
      </w:r>
    </w:p>
    <w:p w:rsidR="00E86098" w:rsidRDefault="00E86098" w:rsidP="005945AF">
      <w:pPr>
        <w:pStyle w:val="ac"/>
        <w:rPr>
          <w:sz w:val="28"/>
          <w:szCs w:val="28"/>
          <w:lang w:val="kk-KZ"/>
        </w:rPr>
      </w:pPr>
      <w:r w:rsidRPr="00A47C49">
        <w:rPr>
          <w:sz w:val="28"/>
          <w:szCs w:val="28"/>
          <w:lang w:val="kk-KZ"/>
        </w:rPr>
        <w:t>Комиссия «</w:t>
      </w:r>
      <w:r w:rsidR="00D76066" w:rsidRPr="00D76066">
        <w:rPr>
          <w:sz w:val="28"/>
          <w:szCs w:val="28"/>
          <w:lang w:val="kk-KZ"/>
        </w:rPr>
        <w:t>TUMAR</w:t>
      </w:r>
      <w:r w:rsidRPr="00A47C49">
        <w:rPr>
          <w:sz w:val="28"/>
          <w:szCs w:val="28"/>
          <w:lang w:val="kk-KZ"/>
        </w:rPr>
        <w:t>»</w:t>
      </w:r>
      <w:r w:rsidR="00A47C49" w:rsidRPr="00A47C49">
        <w:rPr>
          <w:sz w:val="28"/>
          <w:szCs w:val="28"/>
          <w:lang w:val="kk-KZ"/>
        </w:rPr>
        <w:t xml:space="preserve"> мектепке дейінгі ұйымында өткен өзін-өзі аттестаттауды негізге ала отырып, төмендегідей шешім қабылдайды:</w:t>
      </w:r>
    </w:p>
    <w:p w:rsidR="00A47C49" w:rsidRDefault="00D76066" w:rsidP="00A47C49">
      <w:pPr>
        <w:pStyle w:val="ac"/>
        <w:numPr>
          <w:ilvl w:val="0"/>
          <w:numId w:val="33"/>
        </w:numPr>
        <w:rPr>
          <w:sz w:val="28"/>
          <w:szCs w:val="28"/>
          <w:lang w:val="kk-KZ"/>
        </w:rPr>
      </w:pPr>
      <w:r>
        <w:rPr>
          <w:sz w:val="28"/>
          <w:szCs w:val="28"/>
          <w:lang w:val="kk-KZ"/>
        </w:rPr>
        <w:t>«</w:t>
      </w:r>
      <w:r w:rsidRPr="00D76066">
        <w:rPr>
          <w:sz w:val="28"/>
          <w:szCs w:val="28"/>
          <w:lang w:val="kk-KZ"/>
        </w:rPr>
        <w:t>TUMAR</w:t>
      </w:r>
      <w:r w:rsidR="00A47C49" w:rsidRPr="00A47C49">
        <w:rPr>
          <w:sz w:val="28"/>
          <w:szCs w:val="28"/>
          <w:lang w:val="kk-KZ"/>
        </w:rPr>
        <w:t>»</w:t>
      </w:r>
      <w:r w:rsidR="00A47C49">
        <w:rPr>
          <w:sz w:val="28"/>
          <w:szCs w:val="28"/>
          <w:lang w:val="kk-KZ"/>
        </w:rPr>
        <w:t xml:space="preserve">мектепке дейінгі ұйымы </w:t>
      </w:r>
      <w:r>
        <w:rPr>
          <w:sz w:val="28"/>
          <w:szCs w:val="28"/>
          <w:lang w:val="kk-KZ"/>
        </w:rPr>
        <w:t>«Тумар-2019</w:t>
      </w:r>
      <w:r w:rsidR="00A47C49" w:rsidRPr="00A47C49">
        <w:rPr>
          <w:sz w:val="28"/>
          <w:szCs w:val="28"/>
          <w:lang w:val="kk-KZ"/>
        </w:rPr>
        <w:t xml:space="preserve">» </w:t>
      </w:r>
      <w:r w:rsidR="00E86565">
        <w:rPr>
          <w:sz w:val="28"/>
          <w:szCs w:val="28"/>
          <w:lang w:val="kk-KZ"/>
        </w:rPr>
        <w:t>жауапкершілік шектеулі серіктестігі</w:t>
      </w:r>
      <w:r w:rsidR="0017691A">
        <w:rPr>
          <w:sz w:val="28"/>
          <w:szCs w:val="28"/>
          <w:lang w:val="kk-KZ"/>
        </w:rPr>
        <w:t xml:space="preserve"> «М</w:t>
      </w:r>
      <w:r w:rsidR="00A47C49">
        <w:rPr>
          <w:sz w:val="28"/>
          <w:szCs w:val="28"/>
          <w:lang w:val="kk-KZ"/>
        </w:rPr>
        <w:t>ектепке дейінгі мекеме» мәртебесіне сай деп есептелінсін.</w:t>
      </w:r>
    </w:p>
    <w:p w:rsidR="00A47C49" w:rsidRDefault="00A47C49" w:rsidP="00A47C49">
      <w:pPr>
        <w:pStyle w:val="ac"/>
        <w:rPr>
          <w:sz w:val="28"/>
          <w:szCs w:val="28"/>
          <w:lang w:val="kk-KZ"/>
        </w:rPr>
      </w:pPr>
    </w:p>
    <w:p w:rsidR="00A47C49" w:rsidRDefault="00A47C49" w:rsidP="00A47C49">
      <w:pPr>
        <w:pStyle w:val="ac"/>
        <w:rPr>
          <w:sz w:val="28"/>
          <w:szCs w:val="28"/>
          <w:lang w:val="kk-KZ"/>
        </w:rPr>
      </w:pPr>
    </w:p>
    <w:p w:rsidR="00A47C49" w:rsidRDefault="00A47C49" w:rsidP="00A47C49">
      <w:pPr>
        <w:pStyle w:val="ac"/>
        <w:rPr>
          <w:sz w:val="28"/>
          <w:szCs w:val="28"/>
          <w:lang w:val="kk-KZ"/>
        </w:rPr>
      </w:pPr>
      <w:r>
        <w:rPr>
          <w:sz w:val="28"/>
          <w:szCs w:val="28"/>
          <w:lang w:val="kk-KZ"/>
        </w:rPr>
        <w:t>К</w:t>
      </w:r>
      <w:r w:rsidR="00D76066">
        <w:rPr>
          <w:sz w:val="28"/>
          <w:szCs w:val="28"/>
          <w:lang w:val="kk-KZ"/>
        </w:rPr>
        <w:t>омиссия төрайымы: Прмаханова А.Ж.-меңгеруші</w:t>
      </w:r>
    </w:p>
    <w:p w:rsidR="00A47C49" w:rsidRDefault="00A47C49" w:rsidP="00A47C49">
      <w:pPr>
        <w:pStyle w:val="ac"/>
        <w:rPr>
          <w:sz w:val="28"/>
          <w:szCs w:val="28"/>
          <w:lang w:val="kk-KZ"/>
        </w:rPr>
      </w:pPr>
    </w:p>
    <w:p w:rsidR="00A47C49" w:rsidRDefault="00A47C49" w:rsidP="00A47C49">
      <w:pPr>
        <w:pStyle w:val="ac"/>
        <w:rPr>
          <w:sz w:val="28"/>
          <w:szCs w:val="28"/>
          <w:lang w:val="kk-KZ"/>
        </w:rPr>
      </w:pPr>
      <w:r>
        <w:rPr>
          <w:sz w:val="28"/>
          <w:szCs w:val="28"/>
          <w:lang w:val="kk-KZ"/>
        </w:rPr>
        <w:t xml:space="preserve"> Ко</w:t>
      </w:r>
      <w:r w:rsidR="00D76066">
        <w:rPr>
          <w:sz w:val="28"/>
          <w:szCs w:val="28"/>
          <w:lang w:val="kk-KZ"/>
        </w:rPr>
        <w:t>миссия мүшелері: Аманғос О.С.</w:t>
      </w:r>
    </w:p>
    <w:p w:rsidR="00D76066" w:rsidRDefault="00D76066" w:rsidP="00A47C49">
      <w:pPr>
        <w:pStyle w:val="ac"/>
        <w:rPr>
          <w:sz w:val="28"/>
          <w:szCs w:val="28"/>
          <w:lang w:val="kk-KZ"/>
        </w:rPr>
      </w:pPr>
      <w:r>
        <w:rPr>
          <w:sz w:val="28"/>
          <w:szCs w:val="28"/>
          <w:lang w:val="kk-KZ"/>
        </w:rPr>
        <w:t xml:space="preserve">                                      Берманова Ж.С.</w:t>
      </w:r>
    </w:p>
    <w:p w:rsidR="00A47C49" w:rsidRDefault="00A47C49" w:rsidP="00A47C49">
      <w:pPr>
        <w:pStyle w:val="ac"/>
        <w:rPr>
          <w:sz w:val="28"/>
          <w:szCs w:val="28"/>
          <w:lang w:val="kk-KZ"/>
        </w:rPr>
      </w:pPr>
      <w:r>
        <w:rPr>
          <w:sz w:val="28"/>
          <w:szCs w:val="28"/>
          <w:lang w:val="kk-KZ"/>
        </w:rPr>
        <w:t xml:space="preserve">                      </w:t>
      </w:r>
      <w:r w:rsidR="00D76066">
        <w:rPr>
          <w:sz w:val="28"/>
          <w:szCs w:val="28"/>
          <w:lang w:val="kk-KZ"/>
        </w:rPr>
        <w:t xml:space="preserve">                </w:t>
      </w:r>
    </w:p>
    <w:p w:rsidR="00A47C49" w:rsidRPr="00A47C49" w:rsidRDefault="00A47C49" w:rsidP="00A47C49">
      <w:pPr>
        <w:pStyle w:val="ac"/>
        <w:rPr>
          <w:sz w:val="28"/>
          <w:szCs w:val="28"/>
          <w:lang w:val="kk-KZ"/>
        </w:rPr>
      </w:pPr>
      <w:r>
        <w:rPr>
          <w:sz w:val="28"/>
          <w:szCs w:val="28"/>
          <w:lang w:val="kk-KZ"/>
        </w:rPr>
        <w:t xml:space="preserve">                     </w:t>
      </w:r>
      <w:r w:rsidR="00D76066">
        <w:rPr>
          <w:sz w:val="28"/>
          <w:szCs w:val="28"/>
          <w:lang w:val="kk-KZ"/>
        </w:rPr>
        <w:t xml:space="preserve">                 </w:t>
      </w:r>
    </w:p>
    <w:p w:rsidR="00A47C49" w:rsidRPr="00A47C49" w:rsidRDefault="00A47C49" w:rsidP="005945AF">
      <w:pPr>
        <w:pStyle w:val="ac"/>
        <w:rPr>
          <w:sz w:val="28"/>
          <w:szCs w:val="28"/>
          <w:lang w:val="kk-KZ"/>
        </w:rPr>
      </w:pPr>
    </w:p>
    <w:p w:rsidR="00907D46" w:rsidRDefault="00907D46" w:rsidP="00DF707A">
      <w:pPr>
        <w:pStyle w:val="ac"/>
        <w:jc w:val="center"/>
        <w:rPr>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907D46" w:rsidRDefault="00907D46" w:rsidP="000D3162">
      <w:pPr>
        <w:pStyle w:val="2"/>
        <w:jc w:val="center"/>
        <w:rPr>
          <w:rFonts w:ascii="Times New Roman" w:hAnsi="Times New Roman"/>
          <w:b/>
          <w:sz w:val="28"/>
          <w:szCs w:val="28"/>
          <w:lang w:val="kk-KZ"/>
        </w:rPr>
      </w:pPr>
    </w:p>
    <w:p w:rsidR="00B83EE0" w:rsidRPr="00907D46" w:rsidRDefault="00B83EE0" w:rsidP="00B83EE0">
      <w:pPr>
        <w:pStyle w:val="2"/>
        <w:rPr>
          <w:rFonts w:ascii="Times New Roman" w:hAnsi="Times New Roman"/>
          <w:i/>
          <w:sz w:val="24"/>
          <w:szCs w:val="24"/>
          <w:lang w:val="kk-KZ"/>
        </w:rPr>
      </w:pPr>
    </w:p>
    <w:sectPr w:rsidR="00B83EE0" w:rsidRPr="00907D46" w:rsidSect="00E1770F">
      <w:pgSz w:w="11906" w:h="16838"/>
      <w:pgMar w:top="709" w:right="991" w:bottom="709"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720"/>
        </w:tabs>
        <w:ind w:left="720" w:hanging="360"/>
      </w:pPr>
      <w:rPr>
        <w:rFonts w:ascii="Times New Roman" w:hAnsi="Times New Roman" w:cs="Times New Roman"/>
      </w:rPr>
    </w:lvl>
  </w:abstractNum>
  <w:abstractNum w:abstractNumId="1">
    <w:nsid w:val="00000002"/>
    <w:multiLevelType w:val="singleLevel"/>
    <w:tmpl w:val="00000002"/>
    <w:name w:val="WW8Num2"/>
    <w:lvl w:ilvl="0">
      <w:start w:val="2"/>
      <w:numFmt w:val="bullet"/>
      <w:lvlText w:val="-"/>
      <w:lvlJc w:val="left"/>
      <w:pPr>
        <w:tabs>
          <w:tab w:val="num" w:pos="720"/>
        </w:tabs>
        <w:ind w:left="720" w:hanging="360"/>
      </w:pPr>
      <w:rPr>
        <w:rFonts w:ascii="Times New Roman" w:hAnsi="Times New Roman"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nsid w:val="025B1BF3"/>
    <w:multiLevelType w:val="hybridMultilevel"/>
    <w:tmpl w:val="CDBC335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0C166379"/>
    <w:multiLevelType w:val="hybridMultilevel"/>
    <w:tmpl w:val="C856253A"/>
    <w:lvl w:ilvl="0" w:tplc="834C6810">
      <w:start w:val="1"/>
      <w:numFmt w:val="decimal"/>
      <w:lvlText w:val="%1."/>
      <w:lvlJc w:val="left"/>
      <w:pPr>
        <w:tabs>
          <w:tab w:val="num" w:pos="2265"/>
        </w:tabs>
        <w:ind w:left="2265" w:hanging="360"/>
      </w:pPr>
      <w:rPr>
        <w:rFonts w:hint="default"/>
      </w:rPr>
    </w:lvl>
    <w:lvl w:ilvl="1" w:tplc="04190019" w:tentative="1">
      <w:start w:val="1"/>
      <w:numFmt w:val="lowerLetter"/>
      <w:lvlText w:val="%2."/>
      <w:lvlJc w:val="left"/>
      <w:pPr>
        <w:tabs>
          <w:tab w:val="num" w:pos="2985"/>
        </w:tabs>
        <w:ind w:left="2985" w:hanging="360"/>
      </w:pPr>
    </w:lvl>
    <w:lvl w:ilvl="2" w:tplc="0419001B" w:tentative="1">
      <w:start w:val="1"/>
      <w:numFmt w:val="lowerRoman"/>
      <w:lvlText w:val="%3."/>
      <w:lvlJc w:val="right"/>
      <w:pPr>
        <w:tabs>
          <w:tab w:val="num" w:pos="3705"/>
        </w:tabs>
        <w:ind w:left="3705" w:hanging="180"/>
      </w:pPr>
    </w:lvl>
    <w:lvl w:ilvl="3" w:tplc="0419000F" w:tentative="1">
      <w:start w:val="1"/>
      <w:numFmt w:val="decimal"/>
      <w:lvlText w:val="%4."/>
      <w:lvlJc w:val="left"/>
      <w:pPr>
        <w:tabs>
          <w:tab w:val="num" w:pos="4425"/>
        </w:tabs>
        <w:ind w:left="4425" w:hanging="360"/>
      </w:pPr>
    </w:lvl>
    <w:lvl w:ilvl="4" w:tplc="04190019" w:tentative="1">
      <w:start w:val="1"/>
      <w:numFmt w:val="lowerLetter"/>
      <w:lvlText w:val="%5."/>
      <w:lvlJc w:val="left"/>
      <w:pPr>
        <w:tabs>
          <w:tab w:val="num" w:pos="5145"/>
        </w:tabs>
        <w:ind w:left="5145" w:hanging="360"/>
      </w:pPr>
    </w:lvl>
    <w:lvl w:ilvl="5" w:tplc="0419001B" w:tentative="1">
      <w:start w:val="1"/>
      <w:numFmt w:val="lowerRoman"/>
      <w:lvlText w:val="%6."/>
      <w:lvlJc w:val="right"/>
      <w:pPr>
        <w:tabs>
          <w:tab w:val="num" w:pos="5865"/>
        </w:tabs>
        <w:ind w:left="5865" w:hanging="180"/>
      </w:pPr>
    </w:lvl>
    <w:lvl w:ilvl="6" w:tplc="0419000F" w:tentative="1">
      <w:start w:val="1"/>
      <w:numFmt w:val="decimal"/>
      <w:lvlText w:val="%7."/>
      <w:lvlJc w:val="left"/>
      <w:pPr>
        <w:tabs>
          <w:tab w:val="num" w:pos="6585"/>
        </w:tabs>
        <w:ind w:left="6585" w:hanging="360"/>
      </w:pPr>
    </w:lvl>
    <w:lvl w:ilvl="7" w:tplc="04190019" w:tentative="1">
      <w:start w:val="1"/>
      <w:numFmt w:val="lowerLetter"/>
      <w:lvlText w:val="%8."/>
      <w:lvlJc w:val="left"/>
      <w:pPr>
        <w:tabs>
          <w:tab w:val="num" w:pos="7305"/>
        </w:tabs>
        <w:ind w:left="7305" w:hanging="360"/>
      </w:pPr>
    </w:lvl>
    <w:lvl w:ilvl="8" w:tplc="0419001B" w:tentative="1">
      <w:start w:val="1"/>
      <w:numFmt w:val="lowerRoman"/>
      <w:lvlText w:val="%9."/>
      <w:lvlJc w:val="right"/>
      <w:pPr>
        <w:tabs>
          <w:tab w:val="num" w:pos="8025"/>
        </w:tabs>
        <w:ind w:left="8025" w:hanging="180"/>
      </w:pPr>
    </w:lvl>
  </w:abstractNum>
  <w:abstractNum w:abstractNumId="14">
    <w:nsid w:val="12DE12FF"/>
    <w:multiLevelType w:val="hybridMultilevel"/>
    <w:tmpl w:val="B636B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39C7ED4"/>
    <w:multiLevelType w:val="hybridMultilevel"/>
    <w:tmpl w:val="96F0F412"/>
    <w:lvl w:ilvl="0" w:tplc="33AA4F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5949E4"/>
    <w:multiLevelType w:val="hybridMultilevel"/>
    <w:tmpl w:val="5AAE40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C5E6A32"/>
    <w:multiLevelType w:val="hybridMultilevel"/>
    <w:tmpl w:val="7DD86DD4"/>
    <w:lvl w:ilvl="0" w:tplc="49161FBA">
      <w:start w:val="1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1DCF38F7"/>
    <w:multiLevelType w:val="hybridMultilevel"/>
    <w:tmpl w:val="C5ACF560"/>
    <w:lvl w:ilvl="0" w:tplc="9A8686D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7B4629"/>
    <w:multiLevelType w:val="hybridMultilevel"/>
    <w:tmpl w:val="5AEA3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E342C09"/>
    <w:multiLevelType w:val="hybridMultilevel"/>
    <w:tmpl w:val="356CC4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2907EAD"/>
    <w:multiLevelType w:val="hybridMultilevel"/>
    <w:tmpl w:val="D0F25C34"/>
    <w:lvl w:ilvl="0" w:tplc="E460B8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2EB27A2"/>
    <w:multiLevelType w:val="hybridMultilevel"/>
    <w:tmpl w:val="A1CEF8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4F300D"/>
    <w:multiLevelType w:val="hybridMultilevel"/>
    <w:tmpl w:val="13E0E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CE1898"/>
    <w:multiLevelType w:val="hybridMultilevel"/>
    <w:tmpl w:val="4FBC5510"/>
    <w:lvl w:ilvl="0" w:tplc="F35006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nsid w:val="49B86128"/>
    <w:multiLevelType w:val="hybridMultilevel"/>
    <w:tmpl w:val="7862D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F512818"/>
    <w:multiLevelType w:val="hybridMultilevel"/>
    <w:tmpl w:val="6DAE0ACE"/>
    <w:lvl w:ilvl="0" w:tplc="63226E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512B1893"/>
    <w:multiLevelType w:val="hybridMultilevel"/>
    <w:tmpl w:val="F754DE7C"/>
    <w:lvl w:ilvl="0" w:tplc="0419000F">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56F3F96"/>
    <w:multiLevelType w:val="hybridMultilevel"/>
    <w:tmpl w:val="A4A029AC"/>
    <w:lvl w:ilvl="0" w:tplc="B7E6AC18">
      <w:numFmt w:val="bullet"/>
      <w:lvlText w:val="-"/>
      <w:lvlJc w:val="left"/>
      <w:pPr>
        <w:ind w:left="855" w:hanging="360"/>
      </w:pPr>
      <w:rPr>
        <w:rFonts w:ascii="Times New Roman" w:eastAsia="Times New Roman" w:hAnsi="Times New Roman" w:cs="Times New Roman"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9">
    <w:nsid w:val="55EE4F46"/>
    <w:multiLevelType w:val="hybridMultilevel"/>
    <w:tmpl w:val="3766C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661531"/>
    <w:multiLevelType w:val="hybridMultilevel"/>
    <w:tmpl w:val="B51A3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934740"/>
    <w:multiLevelType w:val="hybridMultilevel"/>
    <w:tmpl w:val="BD9A5144"/>
    <w:lvl w:ilvl="0" w:tplc="A044E37C">
      <w:start w:val="6"/>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7E5B4482"/>
    <w:multiLevelType w:val="hybridMultilevel"/>
    <w:tmpl w:val="4CBE95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4"/>
  </w:num>
  <w:num w:numId="4">
    <w:abstractNumId w:val="31"/>
  </w:num>
  <w:num w:numId="5">
    <w:abstractNumId w:val="17"/>
  </w:num>
  <w:num w:numId="6">
    <w:abstractNumId w:val="6"/>
  </w:num>
  <w:num w:numId="7">
    <w:abstractNumId w:val="7"/>
  </w:num>
  <w:num w:numId="8">
    <w:abstractNumId w:val="8"/>
  </w:num>
  <w:num w:numId="9">
    <w:abstractNumId w:val="0"/>
  </w:num>
  <w:num w:numId="10">
    <w:abstractNumId w:val="1"/>
  </w:num>
  <w:num w:numId="11">
    <w:abstractNumId w:val="2"/>
  </w:num>
  <w:num w:numId="12">
    <w:abstractNumId w:val="9"/>
  </w:num>
  <w:num w:numId="13">
    <w:abstractNumId w:val="10"/>
  </w:num>
  <w:num w:numId="14">
    <w:abstractNumId w:val="11"/>
  </w:num>
  <w:num w:numId="15">
    <w:abstractNumId w:val="13"/>
  </w:num>
  <w:num w:numId="16">
    <w:abstractNumId w:val="18"/>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2"/>
  </w:num>
  <w:num w:numId="20">
    <w:abstractNumId w:val="14"/>
  </w:num>
  <w:num w:numId="21">
    <w:abstractNumId w:val="16"/>
  </w:num>
  <w:num w:numId="22">
    <w:abstractNumId w:val="19"/>
  </w:num>
  <w:num w:numId="23">
    <w:abstractNumId w:val="21"/>
  </w:num>
  <w:num w:numId="24">
    <w:abstractNumId w:val="28"/>
  </w:num>
  <w:num w:numId="25">
    <w:abstractNumId w:val="27"/>
  </w:num>
  <w:num w:numId="26">
    <w:abstractNumId w:val="20"/>
  </w:num>
  <w:num w:numId="27">
    <w:abstractNumId w:val="15"/>
  </w:num>
  <w:num w:numId="28">
    <w:abstractNumId w:val="23"/>
  </w:num>
  <w:num w:numId="29">
    <w:abstractNumId w:val="24"/>
  </w:num>
  <w:num w:numId="30">
    <w:abstractNumId w:val="29"/>
  </w:num>
  <w:num w:numId="31">
    <w:abstractNumId w:val="30"/>
  </w:num>
  <w:num w:numId="32">
    <w:abstractNumId w:val="2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hideSpellingErrors/>
  <w:proofState w:spelling="clean" w:grammar="clean"/>
  <w:defaultTabStop w:val="708"/>
  <w:characterSpacingControl w:val="doNotCompress"/>
  <w:compat>
    <w:compatSetting w:name="compatibilityMode" w:uri="http://schemas.microsoft.com/office/word" w:val="12"/>
  </w:compat>
  <w:rsids>
    <w:rsidRoot w:val="00020C03"/>
    <w:rsid w:val="00020C03"/>
    <w:rsid w:val="00045C8C"/>
    <w:rsid w:val="00091AFD"/>
    <w:rsid w:val="000B4200"/>
    <w:rsid w:val="000C4005"/>
    <w:rsid w:val="000D2DE9"/>
    <w:rsid w:val="000D3162"/>
    <w:rsid w:val="000E0029"/>
    <w:rsid w:val="00122DD1"/>
    <w:rsid w:val="001273DE"/>
    <w:rsid w:val="00142211"/>
    <w:rsid w:val="0017359A"/>
    <w:rsid w:val="0017691A"/>
    <w:rsid w:val="00196027"/>
    <w:rsid w:val="00225179"/>
    <w:rsid w:val="0025330B"/>
    <w:rsid w:val="002568A5"/>
    <w:rsid w:val="002746E9"/>
    <w:rsid w:val="0029515D"/>
    <w:rsid w:val="002D0602"/>
    <w:rsid w:val="002D07DA"/>
    <w:rsid w:val="002D478A"/>
    <w:rsid w:val="002E186D"/>
    <w:rsid w:val="00305816"/>
    <w:rsid w:val="0030779E"/>
    <w:rsid w:val="003306F1"/>
    <w:rsid w:val="00335F5C"/>
    <w:rsid w:val="00344BD7"/>
    <w:rsid w:val="0034532B"/>
    <w:rsid w:val="003524E7"/>
    <w:rsid w:val="003914E4"/>
    <w:rsid w:val="003D38CB"/>
    <w:rsid w:val="00404F43"/>
    <w:rsid w:val="00407655"/>
    <w:rsid w:val="0041456F"/>
    <w:rsid w:val="00424B23"/>
    <w:rsid w:val="00426428"/>
    <w:rsid w:val="00434CDF"/>
    <w:rsid w:val="00445484"/>
    <w:rsid w:val="00454EBB"/>
    <w:rsid w:val="00482B1F"/>
    <w:rsid w:val="004851D8"/>
    <w:rsid w:val="004B1FF6"/>
    <w:rsid w:val="004B3E61"/>
    <w:rsid w:val="004B5612"/>
    <w:rsid w:val="004C0711"/>
    <w:rsid w:val="004E198A"/>
    <w:rsid w:val="004E40AA"/>
    <w:rsid w:val="00517A20"/>
    <w:rsid w:val="00523C3D"/>
    <w:rsid w:val="0054186F"/>
    <w:rsid w:val="005945AF"/>
    <w:rsid w:val="005A2F44"/>
    <w:rsid w:val="005A76B0"/>
    <w:rsid w:val="005B40B3"/>
    <w:rsid w:val="005B54A1"/>
    <w:rsid w:val="005C03A7"/>
    <w:rsid w:val="005C6D59"/>
    <w:rsid w:val="005E5898"/>
    <w:rsid w:val="00610D56"/>
    <w:rsid w:val="00612DD2"/>
    <w:rsid w:val="006203E9"/>
    <w:rsid w:val="0062351C"/>
    <w:rsid w:val="006430A3"/>
    <w:rsid w:val="006477A8"/>
    <w:rsid w:val="00653AD8"/>
    <w:rsid w:val="006649E2"/>
    <w:rsid w:val="00680FE7"/>
    <w:rsid w:val="00697BB5"/>
    <w:rsid w:val="006F3952"/>
    <w:rsid w:val="0070672D"/>
    <w:rsid w:val="00712DF8"/>
    <w:rsid w:val="00714056"/>
    <w:rsid w:val="007238A1"/>
    <w:rsid w:val="0072557F"/>
    <w:rsid w:val="007260A6"/>
    <w:rsid w:val="00736636"/>
    <w:rsid w:val="007570C8"/>
    <w:rsid w:val="0079271F"/>
    <w:rsid w:val="007D0C2D"/>
    <w:rsid w:val="00806438"/>
    <w:rsid w:val="00812F78"/>
    <w:rsid w:val="00827BB2"/>
    <w:rsid w:val="008377E6"/>
    <w:rsid w:val="00892919"/>
    <w:rsid w:val="008A068B"/>
    <w:rsid w:val="008B74C0"/>
    <w:rsid w:val="008F36C9"/>
    <w:rsid w:val="009026B5"/>
    <w:rsid w:val="00907D46"/>
    <w:rsid w:val="009212B7"/>
    <w:rsid w:val="00975F3D"/>
    <w:rsid w:val="009763D6"/>
    <w:rsid w:val="0098781D"/>
    <w:rsid w:val="009A06E8"/>
    <w:rsid w:val="009B7AE4"/>
    <w:rsid w:val="009D49FB"/>
    <w:rsid w:val="009E0760"/>
    <w:rsid w:val="009F0B66"/>
    <w:rsid w:val="00A23760"/>
    <w:rsid w:val="00A3556A"/>
    <w:rsid w:val="00A42CB8"/>
    <w:rsid w:val="00A47C49"/>
    <w:rsid w:val="00A7150D"/>
    <w:rsid w:val="00A83BA5"/>
    <w:rsid w:val="00A83DAA"/>
    <w:rsid w:val="00A91F54"/>
    <w:rsid w:val="00AC284B"/>
    <w:rsid w:val="00AD5B0B"/>
    <w:rsid w:val="00AE3762"/>
    <w:rsid w:val="00AF3195"/>
    <w:rsid w:val="00B0791A"/>
    <w:rsid w:val="00B07D11"/>
    <w:rsid w:val="00B576C3"/>
    <w:rsid w:val="00B77BF0"/>
    <w:rsid w:val="00B83EE0"/>
    <w:rsid w:val="00B967FD"/>
    <w:rsid w:val="00BB22AF"/>
    <w:rsid w:val="00BB45D6"/>
    <w:rsid w:val="00BD2CEC"/>
    <w:rsid w:val="00BD4A3B"/>
    <w:rsid w:val="00BF683A"/>
    <w:rsid w:val="00C00FB3"/>
    <w:rsid w:val="00C04FAD"/>
    <w:rsid w:val="00C2323E"/>
    <w:rsid w:val="00C3286B"/>
    <w:rsid w:val="00C54726"/>
    <w:rsid w:val="00C760D9"/>
    <w:rsid w:val="00CA32A7"/>
    <w:rsid w:val="00CA6072"/>
    <w:rsid w:val="00CB313A"/>
    <w:rsid w:val="00CC1F15"/>
    <w:rsid w:val="00CD4495"/>
    <w:rsid w:val="00CF1341"/>
    <w:rsid w:val="00D07392"/>
    <w:rsid w:val="00D20CE1"/>
    <w:rsid w:val="00D36BFD"/>
    <w:rsid w:val="00D6723E"/>
    <w:rsid w:val="00D71703"/>
    <w:rsid w:val="00D76066"/>
    <w:rsid w:val="00D858C9"/>
    <w:rsid w:val="00DA34AF"/>
    <w:rsid w:val="00DF707A"/>
    <w:rsid w:val="00E063A4"/>
    <w:rsid w:val="00E1770F"/>
    <w:rsid w:val="00E26083"/>
    <w:rsid w:val="00E469D1"/>
    <w:rsid w:val="00E73C49"/>
    <w:rsid w:val="00E86098"/>
    <w:rsid w:val="00E86565"/>
    <w:rsid w:val="00E92968"/>
    <w:rsid w:val="00E97BBF"/>
    <w:rsid w:val="00EC5748"/>
    <w:rsid w:val="00F1184D"/>
    <w:rsid w:val="00F155D1"/>
    <w:rsid w:val="00F20DF1"/>
    <w:rsid w:val="00F80ACF"/>
    <w:rsid w:val="00F946A3"/>
    <w:rsid w:val="00FD266C"/>
    <w:rsid w:val="00FD7976"/>
    <w:rsid w:val="00FF72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162"/>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qFormat/>
    <w:rsid w:val="000D3162"/>
    <w:pPr>
      <w:keepNext/>
      <w:suppressAutoHyphens w:val="0"/>
      <w:spacing w:before="240" w:after="60"/>
      <w:outlineLvl w:val="0"/>
    </w:pPr>
    <w:rPr>
      <w:rFonts w:ascii="Arial" w:eastAsia="SimSun" w:hAnsi="Arial" w:cs="Arial"/>
      <w:b/>
      <w:bCs/>
      <w:kern w:val="32"/>
      <w:sz w:val="32"/>
      <w:szCs w:val="32"/>
      <w:lang w:val="ru-RU" w:eastAsia="zh-CN"/>
    </w:rPr>
  </w:style>
  <w:style w:type="paragraph" w:styleId="3">
    <w:name w:val="heading 3"/>
    <w:basedOn w:val="a"/>
    <w:next w:val="a"/>
    <w:link w:val="30"/>
    <w:qFormat/>
    <w:rsid w:val="000D316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3162"/>
    <w:rPr>
      <w:rFonts w:ascii="Arial" w:eastAsia="SimSun" w:hAnsi="Arial" w:cs="Arial"/>
      <w:b/>
      <w:bCs/>
      <w:kern w:val="32"/>
      <w:sz w:val="32"/>
      <w:szCs w:val="32"/>
      <w:lang w:eastAsia="zh-CN"/>
    </w:rPr>
  </w:style>
  <w:style w:type="character" w:customStyle="1" w:styleId="30">
    <w:name w:val="Заголовок 3 Знак"/>
    <w:basedOn w:val="a0"/>
    <w:link w:val="3"/>
    <w:rsid w:val="000D3162"/>
    <w:rPr>
      <w:rFonts w:ascii="Cambria" w:eastAsia="Times New Roman" w:hAnsi="Cambria" w:cs="Times New Roman"/>
      <w:b/>
      <w:bCs/>
      <w:sz w:val="26"/>
      <w:szCs w:val="26"/>
      <w:lang w:val="kk-KZ" w:eastAsia="ar-SA"/>
    </w:rPr>
  </w:style>
  <w:style w:type="paragraph" w:customStyle="1" w:styleId="a3">
    <w:name w:val="Содержимое таблицы"/>
    <w:basedOn w:val="a"/>
    <w:rsid w:val="000D3162"/>
    <w:pPr>
      <w:suppressLineNumbers/>
    </w:pPr>
  </w:style>
  <w:style w:type="character" w:customStyle="1" w:styleId="WW8Num1z0">
    <w:name w:val="WW8Num1z0"/>
    <w:rsid w:val="000D3162"/>
    <w:rPr>
      <w:rFonts w:ascii="Times New Roman" w:hAnsi="Times New Roman" w:cs="Times New Roman"/>
    </w:rPr>
  </w:style>
  <w:style w:type="character" w:customStyle="1" w:styleId="WW8Num2z0">
    <w:name w:val="WW8Num2z0"/>
    <w:rsid w:val="000D3162"/>
    <w:rPr>
      <w:rFonts w:ascii="Times New Roman" w:eastAsia="Times New Roman" w:hAnsi="Times New Roman" w:cs="Times New Roman"/>
    </w:rPr>
  </w:style>
  <w:style w:type="character" w:customStyle="1" w:styleId="WW8Num3z0">
    <w:name w:val="WW8Num3z0"/>
    <w:rsid w:val="000D3162"/>
    <w:rPr>
      <w:rFonts w:ascii="Times New Roman" w:eastAsia="Times New Roman" w:hAnsi="Times New Roman" w:cs="Times New Roman"/>
    </w:rPr>
  </w:style>
  <w:style w:type="character" w:customStyle="1" w:styleId="WW8Num7z0">
    <w:name w:val="WW8Num7z0"/>
    <w:rsid w:val="000D3162"/>
    <w:rPr>
      <w:rFonts w:ascii="Symbol" w:hAnsi="Symbol" w:cs="OpenSymbol"/>
    </w:rPr>
  </w:style>
  <w:style w:type="character" w:customStyle="1" w:styleId="WW8Num10z0">
    <w:name w:val="WW8Num10z0"/>
    <w:rsid w:val="000D3162"/>
    <w:rPr>
      <w:rFonts w:ascii="Symbol" w:hAnsi="Symbol" w:cs="OpenSymbol"/>
    </w:rPr>
  </w:style>
  <w:style w:type="character" w:customStyle="1" w:styleId="Absatz-Standardschriftart">
    <w:name w:val="Absatz-Standardschriftart"/>
    <w:rsid w:val="000D3162"/>
  </w:style>
  <w:style w:type="character" w:customStyle="1" w:styleId="WW8Num5z0">
    <w:name w:val="WW8Num5z0"/>
    <w:rsid w:val="000D3162"/>
    <w:rPr>
      <w:rFonts w:ascii="Symbol" w:hAnsi="Symbol" w:cs="OpenSymbol"/>
    </w:rPr>
  </w:style>
  <w:style w:type="character" w:customStyle="1" w:styleId="WW-Absatz-Standardschriftart">
    <w:name w:val="WW-Absatz-Standardschriftart"/>
    <w:rsid w:val="000D3162"/>
  </w:style>
  <w:style w:type="character" w:customStyle="1" w:styleId="WW-Absatz-Standardschriftart1">
    <w:name w:val="WW-Absatz-Standardschriftart1"/>
    <w:rsid w:val="000D3162"/>
  </w:style>
  <w:style w:type="character" w:customStyle="1" w:styleId="WW-Absatz-Standardschriftart11">
    <w:name w:val="WW-Absatz-Standardschriftart11"/>
    <w:rsid w:val="000D3162"/>
  </w:style>
  <w:style w:type="character" w:customStyle="1" w:styleId="WW-Absatz-Standardschriftart111">
    <w:name w:val="WW-Absatz-Standardschriftart111"/>
    <w:rsid w:val="000D3162"/>
  </w:style>
  <w:style w:type="character" w:customStyle="1" w:styleId="WW-Absatz-Standardschriftart1111">
    <w:name w:val="WW-Absatz-Standardschriftart1111"/>
    <w:rsid w:val="000D3162"/>
  </w:style>
  <w:style w:type="character" w:customStyle="1" w:styleId="WW-Absatz-Standardschriftart11111">
    <w:name w:val="WW-Absatz-Standardschriftart11111"/>
    <w:rsid w:val="000D3162"/>
  </w:style>
  <w:style w:type="character" w:customStyle="1" w:styleId="WW-Absatz-Standardschriftart111111">
    <w:name w:val="WW-Absatz-Standardschriftart111111"/>
    <w:rsid w:val="000D3162"/>
  </w:style>
  <w:style w:type="character" w:customStyle="1" w:styleId="WW-Absatz-Standardschriftart1111111">
    <w:name w:val="WW-Absatz-Standardschriftart1111111"/>
    <w:rsid w:val="000D3162"/>
  </w:style>
  <w:style w:type="character" w:customStyle="1" w:styleId="WW-Absatz-Standardschriftart11111111">
    <w:name w:val="WW-Absatz-Standardschriftart11111111"/>
    <w:rsid w:val="000D3162"/>
  </w:style>
  <w:style w:type="character" w:customStyle="1" w:styleId="WW-Absatz-Standardschriftart111111111">
    <w:name w:val="WW-Absatz-Standardschriftart111111111"/>
    <w:rsid w:val="000D3162"/>
  </w:style>
  <w:style w:type="character" w:customStyle="1" w:styleId="WW-Absatz-Standardschriftart1111111111">
    <w:name w:val="WW-Absatz-Standardschriftart1111111111"/>
    <w:rsid w:val="000D3162"/>
  </w:style>
  <w:style w:type="character" w:customStyle="1" w:styleId="WW-Absatz-Standardschriftart11111111111">
    <w:name w:val="WW-Absatz-Standardschriftart11111111111"/>
    <w:rsid w:val="000D3162"/>
  </w:style>
  <w:style w:type="character" w:customStyle="1" w:styleId="WW-Absatz-Standardschriftart111111111111">
    <w:name w:val="WW-Absatz-Standardschriftart111111111111"/>
    <w:rsid w:val="000D3162"/>
  </w:style>
  <w:style w:type="character" w:customStyle="1" w:styleId="WW-Absatz-Standardschriftart1111111111111">
    <w:name w:val="WW-Absatz-Standardschriftart1111111111111"/>
    <w:rsid w:val="000D3162"/>
  </w:style>
  <w:style w:type="character" w:customStyle="1" w:styleId="WW-Absatz-Standardschriftart11111111111111">
    <w:name w:val="WW-Absatz-Standardschriftart11111111111111"/>
    <w:rsid w:val="000D3162"/>
  </w:style>
  <w:style w:type="character" w:customStyle="1" w:styleId="WW8Num1z1">
    <w:name w:val="WW8Num1z1"/>
    <w:rsid w:val="000D3162"/>
    <w:rPr>
      <w:rFonts w:ascii="Wingdings" w:hAnsi="Wingdings"/>
    </w:rPr>
  </w:style>
  <w:style w:type="character" w:customStyle="1" w:styleId="WW8Num2z1">
    <w:name w:val="WW8Num2z1"/>
    <w:rsid w:val="000D3162"/>
    <w:rPr>
      <w:rFonts w:ascii="Courier New" w:hAnsi="Courier New" w:cs="Courier New"/>
    </w:rPr>
  </w:style>
  <w:style w:type="character" w:customStyle="1" w:styleId="WW8Num2z2">
    <w:name w:val="WW8Num2z2"/>
    <w:rsid w:val="000D3162"/>
    <w:rPr>
      <w:rFonts w:ascii="Wingdings" w:hAnsi="Wingdings"/>
    </w:rPr>
  </w:style>
  <w:style w:type="character" w:customStyle="1" w:styleId="WW8Num2z3">
    <w:name w:val="WW8Num2z3"/>
    <w:rsid w:val="000D3162"/>
    <w:rPr>
      <w:rFonts w:ascii="Symbol" w:hAnsi="Symbol"/>
    </w:rPr>
  </w:style>
  <w:style w:type="character" w:customStyle="1" w:styleId="WW8Num3z1">
    <w:name w:val="WW8Num3z1"/>
    <w:rsid w:val="000D3162"/>
    <w:rPr>
      <w:rFonts w:ascii="Courier New" w:hAnsi="Courier New" w:cs="Courier New"/>
    </w:rPr>
  </w:style>
  <w:style w:type="character" w:customStyle="1" w:styleId="WW8Num3z2">
    <w:name w:val="WW8Num3z2"/>
    <w:rsid w:val="000D3162"/>
    <w:rPr>
      <w:rFonts w:ascii="Wingdings" w:hAnsi="Wingdings"/>
    </w:rPr>
  </w:style>
  <w:style w:type="character" w:customStyle="1" w:styleId="WW8Num3z3">
    <w:name w:val="WW8Num3z3"/>
    <w:rsid w:val="000D3162"/>
    <w:rPr>
      <w:rFonts w:ascii="Symbol" w:hAnsi="Symbol"/>
    </w:rPr>
  </w:style>
  <w:style w:type="character" w:customStyle="1" w:styleId="WW8Num4z0">
    <w:name w:val="WW8Num4z0"/>
    <w:rsid w:val="000D3162"/>
    <w:rPr>
      <w:rFonts w:ascii="Times New Roman" w:eastAsia="Times New Roman" w:hAnsi="Times New Roman" w:cs="Times New Roman"/>
    </w:rPr>
  </w:style>
  <w:style w:type="character" w:customStyle="1" w:styleId="WW8Num4z1">
    <w:name w:val="WW8Num4z1"/>
    <w:rsid w:val="000D3162"/>
    <w:rPr>
      <w:rFonts w:ascii="Courier New" w:hAnsi="Courier New" w:cs="Courier New"/>
    </w:rPr>
  </w:style>
  <w:style w:type="character" w:customStyle="1" w:styleId="WW8Num4z2">
    <w:name w:val="WW8Num4z2"/>
    <w:rsid w:val="000D3162"/>
    <w:rPr>
      <w:rFonts w:ascii="Wingdings" w:hAnsi="Wingdings"/>
    </w:rPr>
  </w:style>
  <w:style w:type="character" w:customStyle="1" w:styleId="WW8Num4z3">
    <w:name w:val="WW8Num4z3"/>
    <w:rsid w:val="000D3162"/>
    <w:rPr>
      <w:rFonts w:ascii="Symbol" w:hAnsi="Symbol"/>
    </w:rPr>
  </w:style>
  <w:style w:type="character" w:customStyle="1" w:styleId="11">
    <w:name w:val="Основной шрифт абзаца1"/>
    <w:rsid w:val="000D3162"/>
  </w:style>
  <w:style w:type="character" w:customStyle="1" w:styleId="a4">
    <w:name w:val="Маркеры списка"/>
    <w:rsid w:val="000D3162"/>
    <w:rPr>
      <w:rFonts w:ascii="OpenSymbol" w:eastAsia="OpenSymbol" w:hAnsi="OpenSymbol" w:cs="OpenSymbol"/>
    </w:rPr>
  </w:style>
  <w:style w:type="character" w:customStyle="1" w:styleId="a5">
    <w:name w:val="Символ нумерации"/>
    <w:rsid w:val="000D3162"/>
  </w:style>
  <w:style w:type="character" w:customStyle="1" w:styleId="WW8Num12z0">
    <w:name w:val="WW8Num12z0"/>
    <w:rsid w:val="000D3162"/>
    <w:rPr>
      <w:rFonts w:ascii="Symbol" w:hAnsi="Symbol" w:cs="OpenSymbol"/>
    </w:rPr>
  </w:style>
  <w:style w:type="character" w:customStyle="1" w:styleId="WW8Num9z0">
    <w:name w:val="WW8Num9z0"/>
    <w:rsid w:val="000D3162"/>
    <w:rPr>
      <w:rFonts w:ascii="Symbol" w:hAnsi="Symbol" w:cs="OpenSymbol"/>
    </w:rPr>
  </w:style>
  <w:style w:type="paragraph" w:customStyle="1" w:styleId="a6">
    <w:name w:val="Заголовок"/>
    <w:basedOn w:val="a"/>
    <w:next w:val="a7"/>
    <w:rsid w:val="000D3162"/>
    <w:pPr>
      <w:keepNext/>
      <w:spacing w:before="240" w:after="120"/>
    </w:pPr>
    <w:rPr>
      <w:rFonts w:ascii="Arial" w:eastAsia="Lucida Sans Unicode" w:hAnsi="Arial" w:cs="Tahoma"/>
      <w:sz w:val="28"/>
      <w:szCs w:val="28"/>
    </w:rPr>
  </w:style>
  <w:style w:type="paragraph" w:styleId="a7">
    <w:name w:val="Body Text"/>
    <w:basedOn w:val="a"/>
    <w:link w:val="a8"/>
    <w:rsid w:val="000D3162"/>
    <w:pPr>
      <w:spacing w:after="120"/>
    </w:pPr>
  </w:style>
  <w:style w:type="character" w:customStyle="1" w:styleId="a8">
    <w:name w:val="Основной текст Знак"/>
    <w:basedOn w:val="a0"/>
    <w:link w:val="a7"/>
    <w:rsid w:val="000D3162"/>
    <w:rPr>
      <w:rFonts w:ascii="Times New Roman" w:eastAsia="Times New Roman" w:hAnsi="Times New Roman" w:cs="Times New Roman"/>
      <w:sz w:val="24"/>
      <w:szCs w:val="24"/>
      <w:lang w:val="kk-KZ" w:eastAsia="ar-SA"/>
    </w:rPr>
  </w:style>
  <w:style w:type="paragraph" w:styleId="a9">
    <w:name w:val="List"/>
    <w:basedOn w:val="a7"/>
    <w:rsid w:val="000D3162"/>
    <w:rPr>
      <w:rFonts w:cs="Tahoma"/>
    </w:rPr>
  </w:style>
  <w:style w:type="paragraph" w:customStyle="1" w:styleId="12">
    <w:name w:val="Название1"/>
    <w:basedOn w:val="a"/>
    <w:rsid w:val="000D3162"/>
    <w:pPr>
      <w:suppressLineNumbers/>
      <w:spacing w:before="120" w:after="120"/>
    </w:pPr>
    <w:rPr>
      <w:rFonts w:cs="Tahoma"/>
      <w:i/>
      <w:iCs/>
    </w:rPr>
  </w:style>
  <w:style w:type="paragraph" w:customStyle="1" w:styleId="13">
    <w:name w:val="Указатель1"/>
    <w:basedOn w:val="a"/>
    <w:rsid w:val="000D3162"/>
    <w:pPr>
      <w:suppressLineNumbers/>
    </w:pPr>
    <w:rPr>
      <w:rFonts w:cs="Tahoma"/>
    </w:rPr>
  </w:style>
  <w:style w:type="paragraph" w:customStyle="1" w:styleId="aa">
    <w:name w:val="Заголовок таблицы"/>
    <w:basedOn w:val="a3"/>
    <w:rsid w:val="000D3162"/>
    <w:pPr>
      <w:jc w:val="center"/>
    </w:pPr>
    <w:rPr>
      <w:b/>
      <w:bCs/>
    </w:rPr>
  </w:style>
  <w:style w:type="paragraph" w:customStyle="1" w:styleId="ab">
    <w:name w:val="Содержимое врезки"/>
    <w:basedOn w:val="a7"/>
    <w:rsid w:val="000D3162"/>
  </w:style>
  <w:style w:type="paragraph" w:styleId="ac">
    <w:name w:val="No Spacing"/>
    <w:uiPriority w:val="1"/>
    <w:qFormat/>
    <w:rsid w:val="000D3162"/>
    <w:pPr>
      <w:suppressAutoHyphens/>
      <w:spacing w:after="0" w:line="240" w:lineRule="auto"/>
    </w:pPr>
    <w:rPr>
      <w:rFonts w:ascii="Times New Roman" w:eastAsia="Times New Roman" w:hAnsi="Times New Roman" w:cs="Calibri"/>
      <w:sz w:val="24"/>
      <w:szCs w:val="24"/>
      <w:lang w:eastAsia="ar-SA"/>
    </w:rPr>
  </w:style>
  <w:style w:type="table" w:styleId="ad">
    <w:name w:val="Table Grid"/>
    <w:basedOn w:val="a1"/>
    <w:uiPriority w:val="59"/>
    <w:rsid w:val="000D3162"/>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semiHidden/>
    <w:rsid w:val="000D3162"/>
    <w:pPr>
      <w:suppressAutoHyphens w:val="0"/>
    </w:pPr>
    <w:rPr>
      <w:rFonts w:ascii="Tahoma" w:hAnsi="Tahoma" w:cs="Tahoma"/>
      <w:sz w:val="16"/>
      <w:szCs w:val="16"/>
      <w:lang w:val="ru-RU" w:eastAsia="ru-RU"/>
    </w:rPr>
  </w:style>
  <w:style w:type="character" w:customStyle="1" w:styleId="af">
    <w:name w:val="Текст выноски Знак"/>
    <w:basedOn w:val="a0"/>
    <w:link w:val="ae"/>
    <w:semiHidden/>
    <w:rsid w:val="000D3162"/>
    <w:rPr>
      <w:rFonts w:ascii="Tahoma" w:eastAsia="Times New Roman" w:hAnsi="Tahoma" w:cs="Tahoma"/>
      <w:sz w:val="16"/>
      <w:szCs w:val="16"/>
      <w:lang w:eastAsia="ru-RU"/>
    </w:rPr>
  </w:style>
  <w:style w:type="paragraph" w:customStyle="1" w:styleId="14">
    <w:name w:val="Текст1"/>
    <w:basedOn w:val="a"/>
    <w:rsid w:val="000D3162"/>
    <w:rPr>
      <w:rFonts w:ascii="Courier New" w:hAnsi="Courier New" w:cs="Courier New"/>
      <w:sz w:val="20"/>
      <w:szCs w:val="20"/>
      <w:lang w:val="ru-RU"/>
    </w:rPr>
  </w:style>
  <w:style w:type="paragraph" w:customStyle="1" w:styleId="15">
    <w:name w:val="Абзац списка1"/>
    <w:basedOn w:val="a"/>
    <w:rsid w:val="000D3162"/>
    <w:pPr>
      <w:suppressAutoHyphens w:val="0"/>
      <w:spacing w:after="200" w:line="276" w:lineRule="auto"/>
      <w:ind w:left="720"/>
      <w:contextualSpacing/>
    </w:pPr>
    <w:rPr>
      <w:rFonts w:ascii="Calibri" w:hAnsi="Calibri"/>
      <w:sz w:val="22"/>
      <w:szCs w:val="22"/>
      <w:lang w:val="ru-RU" w:eastAsia="ru-RU"/>
    </w:rPr>
  </w:style>
  <w:style w:type="paragraph" w:customStyle="1" w:styleId="msonormalbullet1gif">
    <w:name w:val="msonormalbullet1.gif"/>
    <w:basedOn w:val="a"/>
    <w:rsid w:val="000D3162"/>
    <w:pPr>
      <w:suppressAutoHyphens w:val="0"/>
      <w:spacing w:before="100" w:beforeAutospacing="1" w:after="100" w:afterAutospacing="1"/>
    </w:pPr>
    <w:rPr>
      <w:lang w:val="ru-RU" w:eastAsia="ru-RU"/>
    </w:rPr>
  </w:style>
  <w:style w:type="character" w:customStyle="1" w:styleId="s0">
    <w:name w:val="s0"/>
    <w:rsid w:val="000D3162"/>
    <w:rPr>
      <w:rFonts w:ascii="Times New Roman" w:hAnsi="Times New Roman"/>
      <w:color w:val="000000"/>
      <w:sz w:val="22"/>
      <w:u w:val="none"/>
      <w:effect w:val="none"/>
    </w:rPr>
  </w:style>
  <w:style w:type="character" w:customStyle="1" w:styleId="s1">
    <w:name w:val="s1"/>
    <w:rsid w:val="000D3162"/>
    <w:rPr>
      <w:rFonts w:ascii="Times New Roman" w:hAnsi="Times New Roman"/>
      <w:b/>
      <w:color w:val="000000"/>
      <w:sz w:val="24"/>
      <w:u w:val="none"/>
      <w:effect w:val="none"/>
    </w:rPr>
  </w:style>
  <w:style w:type="paragraph" w:styleId="af0">
    <w:name w:val="Title"/>
    <w:basedOn w:val="a"/>
    <w:next w:val="a"/>
    <w:link w:val="af1"/>
    <w:uiPriority w:val="99"/>
    <w:qFormat/>
    <w:rsid w:val="000D3162"/>
    <w:pPr>
      <w:suppressAutoHyphens w:val="0"/>
      <w:spacing w:before="240" w:after="60"/>
      <w:jc w:val="center"/>
      <w:outlineLvl w:val="0"/>
    </w:pPr>
    <w:rPr>
      <w:rFonts w:ascii="Cambria" w:eastAsia="Calibri" w:hAnsi="Cambria"/>
      <w:b/>
      <w:bCs/>
      <w:kern w:val="28"/>
      <w:sz w:val="32"/>
      <w:szCs w:val="32"/>
      <w:lang w:val="en-US" w:eastAsia="en-US"/>
    </w:rPr>
  </w:style>
  <w:style w:type="character" w:customStyle="1" w:styleId="af1">
    <w:name w:val="Название Знак"/>
    <w:basedOn w:val="a0"/>
    <w:link w:val="af0"/>
    <w:uiPriority w:val="99"/>
    <w:rsid w:val="000D3162"/>
    <w:rPr>
      <w:rFonts w:ascii="Cambria" w:eastAsia="Calibri" w:hAnsi="Cambria" w:cs="Times New Roman"/>
      <w:b/>
      <w:bCs/>
      <w:kern w:val="28"/>
      <w:sz w:val="32"/>
      <w:szCs w:val="32"/>
      <w:lang w:val="en-US"/>
    </w:rPr>
  </w:style>
  <w:style w:type="paragraph" w:customStyle="1" w:styleId="msonormalcxspmiddle">
    <w:name w:val="msonormalcxspmiddle"/>
    <w:basedOn w:val="a"/>
    <w:uiPriority w:val="99"/>
    <w:rsid w:val="000D3162"/>
    <w:pPr>
      <w:suppressAutoHyphens w:val="0"/>
      <w:spacing w:before="100" w:beforeAutospacing="1" w:after="100" w:afterAutospacing="1"/>
    </w:pPr>
    <w:rPr>
      <w:rFonts w:eastAsia="Calibri"/>
      <w:lang w:val="ru-RU" w:eastAsia="ru-RU"/>
    </w:rPr>
  </w:style>
  <w:style w:type="paragraph" w:customStyle="1" w:styleId="msonormalcxspmiddlecxspmiddle">
    <w:name w:val="msonormalcxspmiddlecxspmiddle"/>
    <w:basedOn w:val="a"/>
    <w:rsid w:val="000D3162"/>
    <w:pPr>
      <w:suppressAutoHyphens w:val="0"/>
      <w:spacing w:before="100" w:beforeAutospacing="1" w:after="100" w:afterAutospacing="1"/>
    </w:pPr>
    <w:rPr>
      <w:rFonts w:eastAsia="Calibri"/>
      <w:lang w:val="ru-RU" w:eastAsia="ru-RU"/>
    </w:rPr>
  </w:style>
  <w:style w:type="paragraph" w:styleId="af2">
    <w:name w:val="List Paragraph"/>
    <w:basedOn w:val="a"/>
    <w:uiPriority w:val="34"/>
    <w:qFormat/>
    <w:rsid w:val="000D3162"/>
    <w:pPr>
      <w:suppressAutoHyphens w:val="0"/>
      <w:ind w:left="720"/>
      <w:contextualSpacing/>
    </w:pPr>
    <w:rPr>
      <w:rFonts w:ascii="Calibri" w:hAnsi="Calibri"/>
      <w:lang w:val="en-US" w:eastAsia="en-US"/>
    </w:rPr>
  </w:style>
  <w:style w:type="paragraph" w:customStyle="1" w:styleId="16">
    <w:name w:val="Без интервала1"/>
    <w:rsid w:val="000D3162"/>
    <w:pPr>
      <w:spacing w:after="0" w:line="240" w:lineRule="auto"/>
    </w:pPr>
    <w:rPr>
      <w:rFonts w:ascii="Calibri" w:eastAsia="Times New Roman" w:hAnsi="Calibri" w:cs="Times New Roman"/>
      <w:lang w:eastAsia="ru-RU"/>
    </w:rPr>
  </w:style>
  <w:style w:type="paragraph" w:customStyle="1" w:styleId="2">
    <w:name w:val="Без интервала2"/>
    <w:rsid w:val="000D3162"/>
    <w:pPr>
      <w:spacing w:after="0" w:line="240" w:lineRule="auto"/>
    </w:pPr>
    <w:rPr>
      <w:rFonts w:ascii="Calibri" w:eastAsia="Times New Roman" w:hAnsi="Calibri" w:cs="Times New Roman"/>
      <w:lang w:eastAsia="ru-RU"/>
    </w:rPr>
  </w:style>
  <w:style w:type="paragraph" w:styleId="af3">
    <w:name w:val="Normal (Web)"/>
    <w:basedOn w:val="a"/>
    <w:rsid w:val="000D3162"/>
    <w:pPr>
      <w:suppressAutoHyphens w:val="0"/>
    </w:pPr>
    <w:rPr>
      <w:rFonts w:ascii="Arial" w:hAnsi="Arial" w:cs="Arial"/>
      <w:sz w:val="18"/>
      <w:szCs w:val="18"/>
      <w:lang w:val="ru-RU" w:eastAsia="ru-RU"/>
    </w:rPr>
  </w:style>
  <w:style w:type="paragraph" w:customStyle="1" w:styleId="bodytext">
    <w:name w:val="bodytext"/>
    <w:basedOn w:val="a"/>
    <w:rsid w:val="000D3162"/>
    <w:pPr>
      <w:suppressAutoHyphens w:val="0"/>
    </w:pPr>
    <w:rPr>
      <w:rFonts w:ascii="Arial" w:hAnsi="Arial" w:cs="Arial"/>
      <w:sz w:val="18"/>
      <w:szCs w:val="18"/>
      <w:lang w:val="ru-RU" w:eastAsia="ru-RU"/>
    </w:rPr>
  </w:style>
  <w:style w:type="character" w:styleId="af4">
    <w:name w:val="Hyperlink"/>
    <w:rsid w:val="000D3162"/>
    <w:rPr>
      <w:color w:val="0000FF"/>
      <w:u w:val="single"/>
    </w:rPr>
  </w:style>
  <w:style w:type="paragraph" w:styleId="af5">
    <w:name w:val="header"/>
    <w:basedOn w:val="a"/>
    <w:link w:val="af6"/>
    <w:rsid w:val="000D3162"/>
    <w:pPr>
      <w:tabs>
        <w:tab w:val="center" w:pos="4677"/>
        <w:tab w:val="right" w:pos="9355"/>
      </w:tabs>
    </w:pPr>
  </w:style>
  <w:style w:type="character" w:customStyle="1" w:styleId="af6">
    <w:name w:val="Верхний колонтитул Знак"/>
    <w:basedOn w:val="a0"/>
    <w:link w:val="af5"/>
    <w:rsid w:val="000D3162"/>
    <w:rPr>
      <w:rFonts w:ascii="Times New Roman" w:eastAsia="Times New Roman" w:hAnsi="Times New Roman" w:cs="Times New Roman"/>
      <w:sz w:val="24"/>
      <w:szCs w:val="24"/>
      <w:lang w:val="kk-KZ" w:eastAsia="ar-SA"/>
    </w:rPr>
  </w:style>
  <w:style w:type="paragraph" w:styleId="af7">
    <w:name w:val="footer"/>
    <w:basedOn w:val="a"/>
    <w:link w:val="af8"/>
    <w:rsid w:val="000D3162"/>
    <w:pPr>
      <w:tabs>
        <w:tab w:val="center" w:pos="4677"/>
        <w:tab w:val="right" w:pos="9355"/>
      </w:tabs>
    </w:pPr>
  </w:style>
  <w:style w:type="character" w:customStyle="1" w:styleId="af8">
    <w:name w:val="Нижний колонтитул Знак"/>
    <w:basedOn w:val="a0"/>
    <w:link w:val="af7"/>
    <w:rsid w:val="000D3162"/>
    <w:rPr>
      <w:rFonts w:ascii="Times New Roman" w:eastAsia="Times New Roman" w:hAnsi="Times New Roman" w:cs="Times New Roman"/>
      <w:sz w:val="24"/>
      <w:szCs w:val="24"/>
      <w:lang w:val="kk-KZ" w:eastAsia="ar-SA"/>
    </w:rPr>
  </w:style>
  <w:style w:type="character" w:styleId="af9">
    <w:name w:val="annotation reference"/>
    <w:rsid w:val="000D3162"/>
    <w:rPr>
      <w:sz w:val="16"/>
      <w:szCs w:val="16"/>
    </w:rPr>
  </w:style>
  <w:style w:type="paragraph" w:styleId="afa">
    <w:name w:val="annotation text"/>
    <w:basedOn w:val="a"/>
    <w:link w:val="afb"/>
    <w:rsid w:val="000D3162"/>
    <w:rPr>
      <w:sz w:val="20"/>
      <w:szCs w:val="20"/>
    </w:rPr>
  </w:style>
  <w:style w:type="character" w:customStyle="1" w:styleId="afb">
    <w:name w:val="Текст примечания Знак"/>
    <w:basedOn w:val="a0"/>
    <w:link w:val="afa"/>
    <w:rsid w:val="000D3162"/>
    <w:rPr>
      <w:rFonts w:ascii="Times New Roman" w:eastAsia="Times New Roman" w:hAnsi="Times New Roman" w:cs="Times New Roman"/>
      <w:sz w:val="20"/>
      <w:szCs w:val="20"/>
      <w:lang w:val="kk-KZ" w:eastAsia="ar-SA"/>
    </w:rPr>
  </w:style>
  <w:style w:type="paragraph" w:styleId="afc">
    <w:name w:val="annotation subject"/>
    <w:basedOn w:val="afa"/>
    <w:next w:val="afa"/>
    <w:link w:val="afd"/>
    <w:rsid w:val="000D3162"/>
    <w:rPr>
      <w:b/>
      <w:bCs/>
    </w:rPr>
  </w:style>
  <w:style w:type="character" w:customStyle="1" w:styleId="afd">
    <w:name w:val="Тема примечания Знак"/>
    <w:basedOn w:val="afb"/>
    <w:link w:val="afc"/>
    <w:rsid w:val="000D3162"/>
    <w:rPr>
      <w:rFonts w:ascii="Times New Roman" w:eastAsia="Times New Roman" w:hAnsi="Times New Roman" w:cs="Times New Roman"/>
      <w:b/>
      <w:bCs/>
      <w:sz w:val="20"/>
      <w:szCs w:val="20"/>
      <w:lang w:val="kk-KZ" w:eastAsia="ar-SA"/>
    </w:rPr>
  </w:style>
  <w:style w:type="paragraph" w:styleId="afe">
    <w:name w:val="Plain Text"/>
    <w:basedOn w:val="a"/>
    <w:link w:val="aff"/>
    <w:rsid w:val="000D3162"/>
    <w:pPr>
      <w:suppressAutoHyphens w:val="0"/>
    </w:pPr>
    <w:rPr>
      <w:rFonts w:ascii="Consolas" w:hAnsi="Consolas"/>
      <w:sz w:val="21"/>
      <w:szCs w:val="21"/>
      <w:lang w:eastAsia="en-US"/>
    </w:rPr>
  </w:style>
  <w:style w:type="character" w:customStyle="1" w:styleId="aff">
    <w:name w:val="Текст Знак"/>
    <w:basedOn w:val="a0"/>
    <w:link w:val="afe"/>
    <w:rsid w:val="000D3162"/>
    <w:rPr>
      <w:rFonts w:ascii="Consolas" w:eastAsia="Times New Roman"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162"/>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qFormat/>
    <w:rsid w:val="000D3162"/>
    <w:pPr>
      <w:keepNext/>
      <w:suppressAutoHyphens w:val="0"/>
      <w:spacing w:before="240" w:after="60"/>
      <w:outlineLvl w:val="0"/>
    </w:pPr>
    <w:rPr>
      <w:rFonts w:ascii="Arial" w:eastAsia="SimSun" w:hAnsi="Arial" w:cs="Arial"/>
      <w:b/>
      <w:bCs/>
      <w:kern w:val="32"/>
      <w:sz w:val="32"/>
      <w:szCs w:val="32"/>
      <w:lang w:val="ru-RU" w:eastAsia="zh-CN"/>
    </w:rPr>
  </w:style>
  <w:style w:type="paragraph" w:styleId="3">
    <w:name w:val="heading 3"/>
    <w:basedOn w:val="a"/>
    <w:next w:val="a"/>
    <w:link w:val="30"/>
    <w:qFormat/>
    <w:rsid w:val="000D316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3162"/>
    <w:rPr>
      <w:rFonts w:ascii="Arial" w:eastAsia="SimSun" w:hAnsi="Arial" w:cs="Arial"/>
      <w:b/>
      <w:bCs/>
      <w:kern w:val="32"/>
      <w:sz w:val="32"/>
      <w:szCs w:val="32"/>
      <w:lang w:eastAsia="zh-CN"/>
    </w:rPr>
  </w:style>
  <w:style w:type="character" w:customStyle="1" w:styleId="30">
    <w:name w:val="Заголовок 3 Знак"/>
    <w:basedOn w:val="a0"/>
    <w:link w:val="3"/>
    <w:rsid w:val="000D3162"/>
    <w:rPr>
      <w:rFonts w:ascii="Cambria" w:eastAsia="Times New Roman" w:hAnsi="Cambria" w:cs="Times New Roman"/>
      <w:b/>
      <w:bCs/>
      <w:sz w:val="26"/>
      <w:szCs w:val="26"/>
      <w:lang w:val="kk-KZ" w:eastAsia="ar-SA"/>
    </w:rPr>
  </w:style>
  <w:style w:type="paragraph" w:customStyle="1" w:styleId="a3">
    <w:name w:val="Содержимое таблицы"/>
    <w:basedOn w:val="a"/>
    <w:rsid w:val="000D3162"/>
    <w:pPr>
      <w:suppressLineNumbers/>
    </w:pPr>
  </w:style>
  <w:style w:type="character" w:customStyle="1" w:styleId="WW8Num1z0">
    <w:name w:val="WW8Num1z0"/>
    <w:rsid w:val="000D3162"/>
    <w:rPr>
      <w:rFonts w:ascii="Times New Roman" w:hAnsi="Times New Roman" w:cs="Times New Roman"/>
    </w:rPr>
  </w:style>
  <w:style w:type="character" w:customStyle="1" w:styleId="WW8Num2z0">
    <w:name w:val="WW8Num2z0"/>
    <w:rsid w:val="000D3162"/>
    <w:rPr>
      <w:rFonts w:ascii="Times New Roman" w:eastAsia="Times New Roman" w:hAnsi="Times New Roman" w:cs="Times New Roman"/>
    </w:rPr>
  </w:style>
  <w:style w:type="character" w:customStyle="1" w:styleId="WW8Num3z0">
    <w:name w:val="WW8Num3z0"/>
    <w:rsid w:val="000D3162"/>
    <w:rPr>
      <w:rFonts w:ascii="Times New Roman" w:eastAsia="Times New Roman" w:hAnsi="Times New Roman" w:cs="Times New Roman"/>
    </w:rPr>
  </w:style>
  <w:style w:type="character" w:customStyle="1" w:styleId="WW8Num7z0">
    <w:name w:val="WW8Num7z0"/>
    <w:rsid w:val="000D3162"/>
    <w:rPr>
      <w:rFonts w:ascii="Symbol" w:hAnsi="Symbol" w:cs="OpenSymbol"/>
    </w:rPr>
  </w:style>
  <w:style w:type="character" w:customStyle="1" w:styleId="WW8Num10z0">
    <w:name w:val="WW8Num10z0"/>
    <w:rsid w:val="000D3162"/>
    <w:rPr>
      <w:rFonts w:ascii="Symbol" w:hAnsi="Symbol" w:cs="OpenSymbol"/>
    </w:rPr>
  </w:style>
  <w:style w:type="character" w:customStyle="1" w:styleId="Absatz-Standardschriftart">
    <w:name w:val="Absatz-Standardschriftart"/>
    <w:rsid w:val="000D3162"/>
  </w:style>
  <w:style w:type="character" w:customStyle="1" w:styleId="WW8Num5z0">
    <w:name w:val="WW8Num5z0"/>
    <w:rsid w:val="000D3162"/>
    <w:rPr>
      <w:rFonts w:ascii="Symbol" w:hAnsi="Symbol" w:cs="OpenSymbol"/>
    </w:rPr>
  </w:style>
  <w:style w:type="character" w:customStyle="1" w:styleId="WW-Absatz-Standardschriftart">
    <w:name w:val="WW-Absatz-Standardschriftart"/>
    <w:rsid w:val="000D3162"/>
  </w:style>
  <w:style w:type="character" w:customStyle="1" w:styleId="WW-Absatz-Standardschriftart1">
    <w:name w:val="WW-Absatz-Standardschriftart1"/>
    <w:rsid w:val="000D3162"/>
  </w:style>
  <w:style w:type="character" w:customStyle="1" w:styleId="WW-Absatz-Standardschriftart11">
    <w:name w:val="WW-Absatz-Standardschriftart11"/>
    <w:rsid w:val="000D3162"/>
  </w:style>
  <w:style w:type="character" w:customStyle="1" w:styleId="WW-Absatz-Standardschriftart111">
    <w:name w:val="WW-Absatz-Standardschriftart111"/>
    <w:rsid w:val="000D3162"/>
  </w:style>
  <w:style w:type="character" w:customStyle="1" w:styleId="WW-Absatz-Standardschriftart1111">
    <w:name w:val="WW-Absatz-Standardschriftart1111"/>
    <w:rsid w:val="000D3162"/>
  </w:style>
  <w:style w:type="character" w:customStyle="1" w:styleId="WW-Absatz-Standardschriftart11111">
    <w:name w:val="WW-Absatz-Standardschriftart11111"/>
    <w:rsid w:val="000D3162"/>
  </w:style>
  <w:style w:type="character" w:customStyle="1" w:styleId="WW-Absatz-Standardschriftart111111">
    <w:name w:val="WW-Absatz-Standardschriftart111111"/>
    <w:rsid w:val="000D3162"/>
  </w:style>
  <w:style w:type="character" w:customStyle="1" w:styleId="WW-Absatz-Standardschriftart1111111">
    <w:name w:val="WW-Absatz-Standardschriftart1111111"/>
    <w:rsid w:val="000D3162"/>
  </w:style>
  <w:style w:type="character" w:customStyle="1" w:styleId="WW-Absatz-Standardschriftart11111111">
    <w:name w:val="WW-Absatz-Standardschriftart11111111"/>
    <w:rsid w:val="000D3162"/>
  </w:style>
  <w:style w:type="character" w:customStyle="1" w:styleId="WW-Absatz-Standardschriftart111111111">
    <w:name w:val="WW-Absatz-Standardschriftart111111111"/>
    <w:rsid w:val="000D3162"/>
  </w:style>
  <w:style w:type="character" w:customStyle="1" w:styleId="WW-Absatz-Standardschriftart1111111111">
    <w:name w:val="WW-Absatz-Standardschriftart1111111111"/>
    <w:rsid w:val="000D3162"/>
  </w:style>
  <w:style w:type="character" w:customStyle="1" w:styleId="WW-Absatz-Standardschriftart11111111111">
    <w:name w:val="WW-Absatz-Standardschriftart11111111111"/>
    <w:rsid w:val="000D3162"/>
  </w:style>
  <w:style w:type="character" w:customStyle="1" w:styleId="WW-Absatz-Standardschriftart111111111111">
    <w:name w:val="WW-Absatz-Standardschriftart111111111111"/>
    <w:rsid w:val="000D3162"/>
  </w:style>
  <w:style w:type="character" w:customStyle="1" w:styleId="WW-Absatz-Standardschriftart1111111111111">
    <w:name w:val="WW-Absatz-Standardschriftart1111111111111"/>
    <w:rsid w:val="000D3162"/>
  </w:style>
  <w:style w:type="character" w:customStyle="1" w:styleId="WW-Absatz-Standardschriftart11111111111111">
    <w:name w:val="WW-Absatz-Standardschriftart11111111111111"/>
    <w:rsid w:val="000D3162"/>
  </w:style>
  <w:style w:type="character" w:customStyle="1" w:styleId="WW8Num1z1">
    <w:name w:val="WW8Num1z1"/>
    <w:rsid w:val="000D3162"/>
    <w:rPr>
      <w:rFonts w:ascii="Wingdings" w:hAnsi="Wingdings"/>
    </w:rPr>
  </w:style>
  <w:style w:type="character" w:customStyle="1" w:styleId="WW8Num2z1">
    <w:name w:val="WW8Num2z1"/>
    <w:rsid w:val="000D3162"/>
    <w:rPr>
      <w:rFonts w:ascii="Courier New" w:hAnsi="Courier New" w:cs="Courier New"/>
    </w:rPr>
  </w:style>
  <w:style w:type="character" w:customStyle="1" w:styleId="WW8Num2z2">
    <w:name w:val="WW8Num2z2"/>
    <w:rsid w:val="000D3162"/>
    <w:rPr>
      <w:rFonts w:ascii="Wingdings" w:hAnsi="Wingdings"/>
    </w:rPr>
  </w:style>
  <w:style w:type="character" w:customStyle="1" w:styleId="WW8Num2z3">
    <w:name w:val="WW8Num2z3"/>
    <w:rsid w:val="000D3162"/>
    <w:rPr>
      <w:rFonts w:ascii="Symbol" w:hAnsi="Symbol"/>
    </w:rPr>
  </w:style>
  <w:style w:type="character" w:customStyle="1" w:styleId="WW8Num3z1">
    <w:name w:val="WW8Num3z1"/>
    <w:rsid w:val="000D3162"/>
    <w:rPr>
      <w:rFonts w:ascii="Courier New" w:hAnsi="Courier New" w:cs="Courier New"/>
    </w:rPr>
  </w:style>
  <w:style w:type="character" w:customStyle="1" w:styleId="WW8Num3z2">
    <w:name w:val="WW8Num3z2"/>
    <w:rsid w:val="000D3162"/>
    <w:rPr>
      <w:rFonts w:ascii="Wingdings" w:hAnsi="Wingdings"/>
    </w:rPr>
  </w:style>
  <w:style w:type="character" w:customStyle="1" w:styleId="WW8Num3z3">
    <w:name w:val="WW8Num3z3"/>
    <w:rsid w:val="000D3162"/>
    <w:rPr>
      <w:rFonts w:ascii="Symbol" w:hAnsi="Symbol"/>
    </w:rPr>
  </w:style>
  <w:style w:type="character" w:customStyle="1" w:styleId="WW8Num4z0">
    <w:name w:val="WW8Num4z0"/>
    <w:rsid w:val="000D3162"/>
    <w:rPr>
      <w:rFonts w:ascii="Times New Roman" w:eastAsia="Times New Roman" w:hAnsi="Times New Roman" w:cs="Times New Roman"/>
    </w:rPr>
  </w:style>
  <w:style w:type="character" w:customStyle="1" w:styleId="WW8Num4z1">
    <w:name w:val="WW8Num4z1"/>
    <w:rsid w:val="000D3162"/>
    <w:rPr>
      <w:rFonts w:ascii="Courier New" w:hAnsi="Courier New" w:cs="Courier New"/>
    </w:rPr>
  </w:style>
  <w:style w:type="character" w:customStyle="1" w:styleId="WW8Num4z2">
    <w:name w:val="WW8Num4z2"/>
    <w:rsid w:val="000D3162"/>
    <w:rPr>
      <w:rFonts w:ascii="Wingdings" w:hAnsi="Wingdings"/>
    </w:rPr>
  </w:style>
  <w:style w:type="character" w:customStyle="1" w:styleId="WW8Num4z3">
    <w:name w:val="WW8Num4z3"/>
    <w:rsid w:val="000D3162"/>
    <w:rPr>
      <w:rFonts w:ascii="Symbol" w:hAnsi="Symbol"/>
    </w:rPr>
  </w:style>
  <w:style w:type="character" w:customStyle="1" w:styleId="11">
    <w:name w:val="Основной шрифт абзаца1"/>
    <w:rsid w:val="000D3162"/>
  </w:style>
  <w:style w:type="character" w:customStyle="1" w:styleId="a4">
    <w:name w:val="Маркеры списка"/>
    <w:rsid w:val="000D3162"/>
    <w:rPr>
      <w:rFonts w:ascii="OpenSymbol" w:eastAsia="OpenSymbol" w:hAnsi="OpenSymbol" w:cs="OpenSymbol"/>
    </w:rPr>
  </w:style>
  <w:style w:type="character" w:customStyle="1" w:styleId="a5">
    <w:name w:val="Символ нумерации"/>
    <w:rsid w:val="000D3162"/>
  </w:style>
  <w:style w:type="character" w:customStyle="1" w:styleId="WW8Num12z0">
    <w:name w:val="WW8Num12z0"/>
    <w:rsid w:val="000D3162"/>
    <w:rPr>
      <w:rFonts w:ascii="Symbol" w:hAnsi="Symbol" w:cs="OpenSymbol"/>
    </w:rPr>
  </w:style>
  <w:style w:type="character" w:customStyle="1" w:styleId="WW8Num9z0">
    <w:name w:val="WW8Num9z0"/>
    <w:rsid w:val="000D3162"/>
    <w:rPr>
      <w:rFonts w:ascii="Symbol" w:hAnsi="Symbol" w:cs="OpenSymbol"/>
    </w:rPr>
  </w:style>
  <w:style w:type="paragraph" w:customStyle="1" w:styleId="a6">
    <w:name w:val="Заголовок"/>
    <w:basedOn w:val="a"/>
    <w:next w:val="a7"/>
    <w:rsid w:val="000D3162"/>
    <w:pPr>
      <w:keepNext/>
      <w:spacing w:before="240" w:after="120"/>
    </w:pPr>
    <w:rPr>
      <w:rFonts w:ascii="Arial" w:eastAsia="Lucida Sans Unicode" w:hAnsi="Arial" w:cs="Tahoma"/>
      <w:sz w:val="28"/>
      <w:szCs w:val="28"/>
    </w:rPr>
  </w:style>
  <w:style w:type="paragraph" w:styleId="a7">
    <w:name w:val="Body Text"/>
    <w:basedOn w:val="a"/>
    <w:link w:val="a8"/>
    <w:rsid w:val="000D3162"/>
    <w:pPr>
      <w:spacing w:after="120"/>
    </w:pPr>
  </w:style>
  <w:style w:type="character" w:customStyle="1" w:styleId="a8">
    <w:name w:val="Основной текст Знак"/>
    <w:basedOn w:val="a0"/>
    <w:link w:val="a7"/>
    <w:rsid w:val="000D3162"/>
    <w:rPr>
      <w:rFonts w:ascii="Times New Roman" w:eastAsia="Times New Roman" w:hAnsi="Times New Roman" w:cs="Times New Roman"/>
      <w:sz w:val="24"/>
      <w:szCs w:val="24"/>
      <w:lang w:val="kk-KZ" w:eastAsia="ar-SA"/>
    </w:rPr>
  </w:style>
  <w:style w:type="paragraph" w:styleId="a9">
    <w:name w:val="List"/>
    <w:basedOn w:val="a7"/>
    <w:rsid w:val="000D3162"/>
    <w:rPr>
      <w:rFonts w:cs="Tahoma"/>
    </w:rPr>
  </w:style>
  <w:style w:type="paragraph" w:customStyle="1" w:styleId="12">
    <w:name w:val="Название1"/>
    <w:basedOn w:val="a"/>
    <w:rsid w:val="000D3162"/>
    <w:pPr>
      <w:suppressLineNumbers/>
      <w:spacing w:before="120" w:after="120"/>
    </w:pPr>
    <w:rPr>
      <w:rFonts w:cs="Tahoma"/>
      <w:i/>
      <w:iCs/>
    </w:rPr>
  </w:style>
  <w:style w:type="paragraph" w:customStyle="1" w:styleId="13">
    <w:name w:val="Указатель1"/>
    <w:basedOn w:val="a"/>
    <w:rsid w:val="000D3162"/>
    <w:pPr>
      <w:suppressLineNumbers/>
    </w:pPr>
    <w:rPr>
      <w:rFonts w:cs="Tahoma"/>
    </w:rPr>
  </w:style>
  <w:style w:type="paragraph" w:customStyle="1" w:styleId="aa">
    <w:name w:val="Заголовок таблицы"/>
    <w:basedOn w:val="a3"/>
    <w:rsid w:val="000D3162"/>
    <w:pPr>
      <w:jc w:val="center"/>
    </w:pPr>
    <w:rPr>
      <w:b/>
      <w:bCs/>
    </w:rPr>
  </w:style>
  <w:style w:type="paragraph" w:customStyle="1" w:styleId="ab">
    <w:name w:val="Содержимое врезки"/>
    <w:basedOn w:val="a7"/>
    <w:rsid w:val="000D3162"/>
  </w:style>
  <w:style w:type="paragraph" w:styleId="ac">
    <w:name w:val="No Spacing"/>
    <w:uiPriority w:val="1"/>
    <w:qFormat/>
    <w:rsid w:val="000D3162"/>
    <w:pPr>
      <w:suppressAutoHyphens/>
      <w:spacing w:after="0" w:line="240" w:lineRule="auto"/>
    </w:pPr>
    <w:rPr>
      <w:rFonts w:ascii="Times New Roman" w:eastAsia="Times New Roman" w:hAnsi="Times New Roman" w:cs="Calibri"/>
      <w:sz w:val="24"/>
      <w:szCs w:val="24"/>
      <w:lang w:eastAsia="ar-SA"/>
    </w:rPr>
  </w:style>
  <w:style w:type="table" w:styleId="ad">
    <w:name w:val="Table Grid"/>
    <w:basedOn w:val="a1"/>
    <w:uiPriority w:val="59"/>
    <w:rsid w:val="000D3162"/>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semiHidden/>
    <w:rsid w:val="000D3162"/>
    <w:pPr>
      <w:suppressAutoHyphens w:val="0"/>
    </w:pPr>
    <w:rPr>
      <w:rFonts w:ascii="Tahoma" w:hAnsi="Tahoma" w:cs="Tahoma"/>
      <w:sz w:val="16"/>
      <w:szCs w:val="16"/>
      <w:lang w:val="ru-RU" w:eastAsia="ru-RU"/>
    </w:rPr>
  </w:style>
  <w:style w:type="character" w:customStyle="1" w:styleId="af">
    <w:name w:val="Текст выноски Знак"/>
    <w:basedOn w:val="a0"/>
    <w:link w:val="ae"/>
    <w:semiHidden/>
    <w:rsid w:val="000D3162"/>
    <w:rPr>
      <w:rFonts w:ascii="Tahoma" w:eastAsia="Times New Roman" w:hAnsi="Tahoma" w:cs="Tahoma"/>
      <w:sz w:val="16"/>
      <w:szCs w:val="16"/>
      <w:lang w:eastAsia="ru-RU"/>
    </w:rPr>
  </w:style>
  <w:style w:type="paragraph" w:customStyle="1" w:styleId="14">
    <w:name w:val="Текст1"/>
    <w:basedOn w:val="a"/>
    <w:rsid w:val="000D3162"/>
    <w:rPr>
      <w:rFonts w:ascii="Courier New" w:hAnsi="Courier New" w:cs="Courier New"/>
      <w:sz w:val="20"/>
      <w:szCs w:val="20"/>
      <w:lang w:val="ru-RU"/>
    </w:rPr>
  </w:style>
  <w:style w:type="paragraph" w:customStyle="1" w:styleId="15">
    <w:name w:val="Абзац списка1"/>
    <w:basedOn w:val="a"/>
    <w:rsid w:val="000D3162"/>
    <w:pPr>
      <w:suppressAutoHyphens w:val="0"/>
      <w:spacing w:after="200" w:line="276" w:lineRule="auto"/>
      <w:ind w:left="720"/>
      <w:contextualSpacing/>
    </w:pPr>
    <w:rPr>
      <w:rFonts w:ascii="Calibri" w:hAnsi="Calibri"/>
      <w:sz w:val="22"/>
      <w:szCs w:val="22"/>
      <w:lang w:val="ru-RU" w:eastAsia="ru-RU"/>
    </w:rPr>
  </w:style>
  <w:style w:type="paragraph" w:customStyle="1" w:styleId="msonormalbullet1gif">
    <w:name w:val="msonormalbullet1.gif"/>
    <w:basedOn w:val="a"/>
    <w:rsid w:val="000D3162"/>
    <w:pPr>
      <w:suppressAutoHyphens w:val="0"/>
      <w:spacing w:before="100" w:beforeAutospacing="1" w:after="100" w:afterAutospacing="1"/>
    </w:pPr>
    <w:rPr>
      <w:lang w:val="ru-RU" w:eastAsia="ru-RU"/>
    </w:rPr>
  </w:style>
  <w:style w:type="character" w:customStyle="1" w:styleId="s0">
    <w:name w:val="s0"/>
    <w:rsid w:val="000D3162"/>
    <w:rPr>
      <w:rFonts w:ascii="Times New Roman" w:hAnsi="Times New Roman"/>
      <w:color w:val="000000"/>
      <w:sz w:val="22"/>
      <w:u w:val="none"/>
      <w:effect w:val="none"/>
    </w:rPr>
  </w:style>
  <w:style w:type="character" w:customStyle="1" w:styleId="s1">
    <w:name w:val="s1"/>
    <w:rsid w:val="000D3162"/>
    <w:rPr>
      <w:rFonts w:ascii="Times New Roman" w:hAnsi="Times New Roman"/>
      <w:b/>
      <w:color w:val="000000"/>
      <w:sz w:val="24"/>
      <w:u w:val="none"/>
      <w:effect w:val="none"/>
    </w:rPr>
  </w:style>
  <w:style w:type="paragraph" w:styleId="af0">
    <w:name w:val="Title"/>
    <w:basedOn w:val="a"/>
    <w:next w:val="a"/>
    <w:link w:val="af1"/>
    <w:uiPriority w:val="99"/>
    <w:qFormat/>
    <w:rsid w:val="000D3162"/>
    <w:pPr>
      <w:suppressAutoHyphens w:val="0"/>
      <w:spacing w:before="240" w:after="60"/>
      <w:jc w:val="center"/>
      <w:outlineLvl w:val="0"/>
    </w:pPr>
    <w:rPr>
      <w:rFonts w:ascii="Cambria" w:eastAsia="Calibri" w:hAnsi="Cambria"/>
      <w:b/>
      <w:bCs/>
      <w:kern w:val="28"/>
      <w:sz w:val="32"/>
      <w:szCs w:val="32"/>
      <w:lang w:val="en-US" w:eastAsia="en-US"/>
    </w:rPr>
  </w:style>
  <w:style w:type="character" w:customStyle="1" w:styleId="af1">
    <w:name w:val="Название Знак"/>
    <w:basedOn w:val="a0"/>
    <w:link w:val="af0"/>
    <w:uiPriority w:val="99"/>
    <w:rsid w:val="000D3162"/>
    <w:rPr>
      <w:rFonts w:ascii="Cambria" w:eastAsia="Calibri" w:hAnsi="Cambria" w:cs="Times New Roman"/>
      <w:b/>
      <w:bCs/>
      <w:kern w:val="28"/>
      <w:sz w:val="32"/>
      <w:szCs w:val="32"/>
      <w:lang w:val="en-US"/>
    </w:rPr>
  </w:style>
  <w:style w:type="paragraph" w:customStyle="1" w:styleId="msonormalcxspmiddle">
    <w:name w:val="msonormalcxspmiddle"/>
    <w:basedOn w:val="a"/>
    <w:uiPriority w:val="99"/>
    <w:rsid w:val="000D3162"/>
    <w:pPr>
      <w:suppressAutoHyphens w:val="0"/>
      <w:spacing w:before="100" w:beforeAutospacing="1" w:after="100" w:afterAutospacing="1"/>
    </w:pPr>
    <w:rPr>
      <w:rFonts w:eastAsia="Calibri"/>
      <w:lang w:val="ru-RU" w:eastAsia="ru-RU"/>
    </w:rPr>
  </w:style>
  <w:style w:type="paragraph" w:customStyle="1" w:styleId="msonormalcxspmiddlecxspmiddle">
    <w:name w:val="msonormalcxspmiddlecxspmiddle"/>
    <w:basedOn w:val="a"/>
    <w:rsid w:val="000D3162"/>
    <w:pPr>
      <w:suppressAutoHyphens w:val="0"/>
      <w:spacing w:before="100" w:beforeAutospacing="1" w:after="100" w:afterAutospacing="1"/>
    </w:pPr>
    <w:rPr>
      <w:rFonts w:eastAsia="Calibri"/>
      <w:lang w:val="ru-RU" w:eastAsia="ru-RU"/>
    </w:rPr>
  </w:style>
  <w:style w:type="paragraph" w:styleId="af2">
    <w:name w:val="List Paragraph"/>
    <w:basedOn w:val="a"/>
    <w:uiPriority w:val="34"/>
    <w:qFormat/>
    <w:rsid w:val="000D3162"/>
    <w:pPr>
      <w:suppressAutoHyphens w:val="0"/>
      <w:ind w:left="720"/>
      <w:contextualSpacing/>
    </w:pPr>
    <w:rPr>
      <w:rFonts w:ascii="Calibri" w:hAnsi="Calibri"/>
      <w:lang w:val="en-US" w:eastAsia="en-US"/>
    </w:rPr>
  </w:style>
  <w:style w:type="paragraph" w:customStyle="1" w:styleId="16">
    <w:name w:val="Без интервала1"/>
    <w:rsid w:val="000D3162"/>
    <w:pPr>
      <w:spacing w:after="0" w:line="240" w:lineRule="auto"/>
    </w:pPr>
    <w:rPr>
      <w:rFonts w:ascii="Calibri" w:eastAsia="Times New Roman" w:hAnsi="Calibri" w:cs="Times New Roman"/>
      <w:lang w:eastAsia="ru-RU"/>
    </w:rPr>
  </w:style>
  <w:style w:type="paragraph" w:customStyle="1" w:styleId="2">
    <w:name w:val="Без интервала2"/>
    <w:rsid w:val="000D3162"/>
    <w:pPr>
      <w:spacing w:after="0" w:line="240" w:lineRule="auto"/>
    </w:pPr>
    <w:rPr>
      <w:rFonts w:ascii="Calibri" w:eastAsia="Times New Roman" w:hAnsi="Calibri" w:cs="Times New Roman"/>
      <w:lang w:eastAsia="ru-RU"/>
    </w:rPr>
  </w:style>
  <w:style w:type="paragraph" w:styleId="af3">
    <w:name w:val="Normal (Web)"/>
    <w:basedOn w:val="a"/>
    <w:rsid w:val="000D3162"/>
    <w:pPr>
      <w:suppressAutoHyphens w:val="0"/>
    </w:pPr>
    <w:rPr>
      <w:rFonts w:ascii="Arial" w:hAnsi="Arial" w:cs="Arial"/>
      <w:sz w:val="18"/>
      <w:szCs w:val="18"/>
      <w:lang w:val="ru-RU" w:eastAsia="ru-RU"/>
    </w:rPr>
  </w:style>
  <w:style w:type="paragraph" w:customStyle="1" w:styleId="bodytext">
    <w:name w:val="bodytext"/>
    <w:basedOn w:val="a"/>
    <w:rsid w:val="000D3162"/>
    <w:pPr>
      <w:suppressAutoHyphens w:val="0"/>
    </w:pPr>
    <w:rPr>
      <w:rFonts w:ascii="Arial" w:hAnsi="Arial" w:cs="Arial"/>
      <w:sz w:val="18"/>
      <w:szCs w:val="18"/>
      <w:lang w:val="ru-RU" w:eastAsia="ru-RU"/>
    </w:rPr>
  </w:style>
  <w:style w:type="character" w:styleId="af4">
    <w:name w:val="Hyperlink"/>
    <w:rsid w:val="000D3162"/>
    <w:rPr>
      <w:color w:val="0000FF"/>
      <w:u w:val="single"/>
    </w:rPr>
  </w:style>
  <w:style w:type="paragraph" w:styleId="af5">
    <w:name w:val="header"/>
    <w:basedOn w:val="a"/>
    <w:link w:val="af6"/>
    <w:rsid w:val="000D3162"/>
    <w:pPr>
      <w:tabs>
        <w:tab w:val="center" w:pos="4677"/>
        <w:tab w:val="right" w:pos="9355"/>
      </w:tabs>
    </w:pPr>
  </w:style>
  <w:style w:type="character" w:customStyle="1" w:styleId="af6">
    <w:name w:val="Верхний колонтитул Знак"/>
    <w:basedOn w:val="a0"/>
    <w:link w:val="af5"/>
    <w:rsid w:val="000D3162"/>
    <w:rPr>
      <w:rFonts w:ascii="Times New Roman" w:eastAsia="Times New Roman" w:hAnsi="Times New Roman" w:cs="Times New Roman"/>
      <w:sz w:val="24"/>
      <w:szCs w:val="24"/>
      <w:lang w:val="kk-KZ" w:eastAsia="ar-SA"/>
    </w:rPr>
  </w:style>
  <w:style w:type="paragraph" w:styleId="af7">
    <w:name w:val="footer"/>
    <w:basedOn w:val="a"/>
    <w:link w:val="af8"/>
    <w:rsid w:val="000D3162"/>
    <w:pPr>
      <w:tabs>
        <w:tab w:val="center" w:pos="4677"/>
        <w:tab w:val="right" w:pos="9355"/>
      </w:tabs>
    </w:pPr>
  </w:style>
  <w:style w:type="character" w:customStyle="1" w:styleId="af8">
    <w:name w:val="Нижний колонтитул Знак"/>
    <w:basedOn w:val="a0"/>
    <w:link w:val="af7"/>
    <w:rsid w:val="000D3162"/>
    <w:rPr>
      <w:rFonts w:ascii="Times New Roman" w:eastAsia="Times New Roman" w:hAnsi="Times New Roman" w:cs="Times New Roman"/>
      <w:sz w:val="24"/>
      <w:szCs w:val="24"/>
      <w:lang w:val="kk-KZ" w:eastAsia="ar-SA"/>
    </w:rPr>
  </w:style>
  <w:style w:type="character" w:styleId="af9">
    <w:name w:val="annotation reference"/>
    <w:rsid w:val="000D3162"/>
    <w:rPr>
      <w:sz w:val="16"/>
      <w:szCs w:val="16"/>
    </w:rPr>
  </w:style>
  <w:style w:type="paragraph" w:styleId="afa">
    <w:name w:val="annotation text"/>
    <w:basedOn w:val="a"/>
    <w:link w:val="afb"/>
    <w:rsid w:val="000D3162"/>
    <w:rPr>
      <w:sz w:val="20"/>
      <w:szCs w:val="20"/>
    </w:rPr>
  </w:style>
  <w:style w:type="character" w:customStyle="1" w:styleId="afb">
    <w:name w:val="Текст примечания Знак"/>
    <w:basedOn w:val="a0"/>
    <w:link w:val="afa"/>
    <w:rsid w:val="000D3162"/>
    <w:rPr>
      <w:rFonts w:ascii="Times New Roman" w:eastAsia="Times New Roman" w:hAnsi="Times New Roman" w:cs="Times New Roman"/>
      <w:sz w:val="20"/>
      <w:szCs w:val="20"/>
      <w:lang w:val="kk-KZ" w:eastAsia="ar-SA"/>
    </w:rPr>
  </w:style>
  <w:style w:type="paragraph" w:styleId="afc">
    <w:name w:val="annotation subject"/>
    <w:basedOn w:val="afa"/>
    <w:next w:val="afa"/>
    <w:link w:val="afd"/>
    <w:rsid w:val="000D3162"/>
    <w:rPr>
      <w:b/>
      <w:bCs/>
    </w:rPr>
  </w:style>
  <w:style w:type="character" w:customStyle="1" w:styleId="afd">
    <w:name w:val="Тема примечания Знак"/>
    <w:basedOn w:val="afb"/>
    <w:link w:val="afc"/>
    <w:rsid w:val="000D3162"/>
    <w:rPr>
      <w:rFonts w:ascii="Times New Roman" w:eastAsia="Times New Roman" w:hAnsi="Times New Roman" w:cs="Times New Roman"/>
      <w:b/>
      <w:bCs/>
      <w:sz w:val="20"/>
      <w:szCs w:val="20"/>
      <w:lang w:val="kk-KZ" w:eastAsia="ar-SA"/>
    </w:rPr>
  </w:style>
  <w:style w:type="paragraph" w:styleId="afe">
    <w:name w:val="Plain Text"/>
    <w:basedOn w:val="a"/>
    <w:link w:val="aff"/>
    <w:rsid w:val="000D3162"/>
    <w:pPr>
      <w:suppressAutoHyphens w:val="0"/>
    </w:pPr>
    <w:rPr>
      <w:rFonts w:ascii="Consolas" w:hAnsi="Consolas"/>
      <w:sz w:val="21"/>
      <w:szCs w:val="21"/>
      <w:lang w:val="x-none" w:eastAsia="en-US"/>
    </w:rPr>
  </w:style>
  <w:style w:type="character" w:customStyle="1" w:styleId="aff">
    <w:name w:val="Текст Знак"/>
    <w:basedOn w:val="a0"/>
    <w:link w:val="afe"/>
    <w:rsid w:val="000D3162"/>
    <w:rPr>
      <w:rFonts w:ascii="Consolas" w:eastAsia="Times New Roman" w:hAnsi="Consolas" w:cs="Times New Roman"/>
      <w:sz w:val="21"/>
      <w:szCs w:val="21"/>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mailto:too.tumar.2019@mail.kz"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7FCDE-060B-4ADE-BF4E-E4CA71060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2264</TotalTime>
  <Pages>22</Pages>
  <Words>4935</Words>
  <Characters>28135</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33</cp:revision>
  <cp:lastPrinted>2021-09-24T19:11:00Z</cp:lastPrinted>
  <dcterms:created xsi:type="dcterms:W3CDTF">2022-02-04T04:37:00Z</dcterms:created>
  <dcterms:modified xsi:type="dcterms:W3CDTF">2024-01-30T13:05:00Z</dcterms:modified>
</cp:coreProperties>
</file>